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CB7BE" w14:textId="77777777" w:rsidR="00915653" w:rsidRDefault="00FC4C20" w:rsidP="00FC4C20">
      <w:pPr>
        <w:rPr>
          <w:rFonts w:asciiTheme="minorHAnsi" w:hAnsiTheme="minorHAnsi" w:cstheme="minorHAnsi"/>
        </w:rPr>
      </w:pPr>
      <w:r w:rsidRPr="00FC4C20">
        <w:rPr>
          <w:rFonts w:asciiTheme="minorHAnsi" w:hAnsiTheme="minorHAnsi" w:cstheme="minorHAnsi"/>
        </w:rPr>
        <w:t>DEVELOPMENT PLANNER</w:t>
      </w:r>
    </w:p>
    <w:p w14:paraId="3BABFAB0" w14:textId="77777777" w:rsidR="00915653" w:rsidRDefault="00915653" w:rsidP="00FC4C20">
      <w:pPr>
        <w:rPr>
          <w:rFonts w:asciiTheme="minorHAnsi" w:hAnsiTheme="minorHAnsi" w:cstheme="minorHAnsi"/>
        </w:rPr>
      </w:pPr>
    </w:p>
    <w:p w14:paraId="2BD543D7" w14:textId="77777777" w:rsidR="00915653" w:rsidRPr="00915653" w:rsidRDefault="00915653" w:rsidP="00915653">
      <w:pPr>
        <w:rPr>
          <w:rFonts w:asciiTheme="minorHAnsi" w:hAnsiTheme="minorHAnsi" w:cstheme="minorHAnsi"/>
          <w:b/>
          <w:bCs/>
        </w:rPr>
      </w:pPr>
      <w:r w:rsidRPr="00915653">
        <w:rPr>
          <w:rFonts w:asciiTheme="minorHAnsi" w:hAnsiTheme="minorHAnsi" w:cstheme="minorHAnsi"/>
          <w:b/>
          <w:bCs/>
        </w:rPr>
        <w:t>Salary</w:t>
      </w:r>
    </w:p>
    <w:p w14:paraId="2F9857B6" w14:textId="77777777" w:rsidR="00915653" w:rsidRPr="00915653" w:rsidRDefault="00915653" w:rsidP="00915653">
      <w:pPr>
        <w:rPr>
          <w:rFonts w:asciiTheme="minorHAnsi" w:hAnsiTheme="minorHAnsi" w:cstheme="minorHAnsi"/>
        </w:rPr>
      </w:pPr>
      <w:r w:rsidRPr="00915653">
        <w:rPr>
          <w:rFonts w:asciiTheme="minorHAnsi" w:hAnsiTheme="minorHAnsi" w:cstheme="minorHAnsi"/>
        </w:rPr>
        <w:t>$57,800.00 - $80,200.00 Annually</w:t>
      </w:r>
    </w:p>
    <w:p w14:paraId="72155A91" w14:textId="6CF0B858" w:rsidR="00FC4C20" w:rsidRPr="00FC4C20" w:rsidRDefault="00FC4C20" w:rsidP="00FC4C20">
      <w:pPr>
        <w:rPr>
          <w:rFonts w:asciiTheme="minorHAnsi" w:hAnsiTheme="minorHAnsi" w:cstheme="minorHAnsi"/>
        </w:rPr>
      </w:pPr>
      <w:r w:rsidRPr="00FC4C20">
        <w:rPr>
          <w:rFonts w:asciiTheme="minorHAnsi" w:hAnsiTheme="minorHAnsi" w:cstheme="minorHAnsi"/>
        </w:rPr>
        <w:tab/>
      </w:r>
    </w:p>
    <w:p w14:paraId="38405E6B" w14:textId="77777777" w:rsidR="00FC4C20" w:rsidRPr="00FC4C20" w:rsidRDefault="00FC4C20" w:rsidP="00FC4C20">
      <w:pPr>
        <w:rPr>
          <w:rFonts w:asciiTheme="minorHAnsi" w:hAnsiTheme="minorHAnsi" w:cstheme="minorHAnsi"/>
          <w:b/>
          <w:bCs/>
        </w:rPr>
      </w:pPr>
      <w:r w:rsidRPr="00FC4C20">
        <w:rPr>
          <w:rFonts w:asciiTheme="minorHAnsi" w:hAnsiTheme="minorHAnsi" w:cstheme="minorHAnsi"/>
          <w:b/>
          <w:bCs/>
        </w:rPr>
        <w:t>Job Summary</w:t>
      </w:r>
    </w:p>
    <w:p w14:paraId="1872FE86" w14:textId="77777777" w:rsidR="00FC4C20" w:rsidRPr="00FC4C20" w:rsidRDefault="00FC4C20" w:rsidP="00FC4C20">
      <w:pPr>
        <w:rPr>
          <w:rFonts w:asciiTheme="minorHAnsi" w:hAnsiTheme="minorHAnsi" w:cstheme="minorHAnsi"/>
        </w:rPr>
      </w:pPr>
      <w:r w:rsidRPr="00FC4C20">
        <w:rPr>
          <w:rFonts w:asciiTheme="minorHAnsi" w:hAnsiTheme="minorHAnsi" w:cstheme="minorHAnsi"/>
        </w:rPr>
        <w:t>Under general direction and in compliance with standard operating procedures and policies, assists with administering the City's Development Code and related ordinances. Conducts reviews to ensure compliance with land development regulations. Administers City Address Policy and assigns appropriate addresses. Provides technical assistance to City Staff and the public regarding Land Development regulations. Provides staff support for Planning Commission, Design Review Board, Historic Review Board, Board of Zoning Appeals, Staff Technical Advisory Team, and other boards or committees. Researches and prepares amendments to the Land Development regulations. Administers land development regulations. Investigates violations of the Greenville Development Code. Attends board, commission and community meetings that extend beyond the normal work schedule.</w:t>
      </w:r>
    </w:p>
    <w:p w14:paraId="6DF680A4" w14:textId="77777777" w:rsidR="00FC4C20" w:rsidRPr="00FC4C20" w:rsidRDefault="00FC4C20" w:rsidP="00FC4C20">
      <w:pPr>
        <w:rPr>
          <w:rFonts w:asciiTheme="minorHAnsi" w:hAnsiTheme="minorHAnsi" w:cstheme="minorHAnsi"/>
        </w:rPr>
      </w:pPr>
    </w:p>
    <w:p w14:paraId="24B1FB95" w14:textId="77777777" w:rsidR="00FC4C20" w:rsidRPr="00FC4C20" w:rsidRDefault="00FC4C20" w:rsidP="00FC4C20">
      <w:pPr>
        <w:rPr>
          <w:rFonts w:asciiTheme="minorHAnsi" w:hAnsiTheme="minorHAnsi" w:cstheme="minorHAnsi"/>
          <w:b/>
          <w:bCs/>
        </w:rPr>
      </w:pPr>
      <w:r w:rsidRPr="00FC4C20">
        <w:rPr>
          <w:rFonts w:asciiTheme="minorHAnsi" w:hAnsiTheme="minorHAnsi" w:cstheme="minorHAnsi"/>
          <w:b/>
          <w:bCs/>
        </w:rPr>
        <w:t>Job Requirements</w:t>
      </w:r>
    </w:p>
    <w:p w14:paraId="5B0D3B19" w14:textId="77777777" w:rsidR="00FC4C20" w:rsidRPr="00FC4C20" w:rsidRDefault="00FC4C20" w:rsidP="00FC4C20">
      <w:pPr>
        <w:rPr>
          <w:rFonts w:asciiTheme="minorHAnsi" w:hAnsiTheme="minorHAnsi" w:cstheme="minorHAnsi"/>
        </w:rPr>
      </w:pPr>
      <w:r w:rsidRPr="00FC4C20">
        <w:rPr>
          <w:rFonts w:asciiTheme="minorHAnsi" w:hAnsiTheme="minorHAnsi" w:cstheme="minorHAnsi"/>
        </w:rPr>
        <w:t>•</w:t>
      </w:r>
      <w:r w:rsidRPr="00FC4C20">
        <w:rPr>
          <w:rFonts w:asciiTheme="minorHAnsi" w:hAnsiTheme="minorHAnsi" w:cstheme="minorHAnsi"/>
        </w:rPr>
        <w:tab/>
        <w:t>Bachelor’s degree in planning, design, public administration, or a related field.</w:t>
      </w:r>
    </w:p>
    <w:p w14:paraId="25A12239" w14:textId="77777777" w:rsidR="00FC4C20" w:rsidRPr="00FC4C20" w:rsidRDefault="00FC4C20" w:rsidP="00FC4C20">
      <w:pPr>
        <w:rPr>
          <w:rFonts w:asciiTheme="minorHAnsi" w:hAnsiTheme="minorHAnsi" w:cstheme="minorHAnsi"/>
        </w:rPr>
      </w:pPr>
      <w:r w:rsidRPr="00FC4C20">
        <w:rPr>
          <w:rFonts w:asciiTheme="minorHAnsi" w:hAnsiTheme="minorHAnsi" w:cstheme="minorHAnsi"/>
        </w:rPr>
        <w:t>•</w:t>
      </w:r>
      <w:r w:rsidRPr="00FC4C20">
        <w:rPr>
          <w:rFonts w:asciiTheme="minorHAnsi" w:hAnsiTheme="minorHAnsi" w:cstheme="minorHAnsi"/>
        </w:rPr>
        <w:tab/>
        <w:t>Over two (2) years of experience in planning, design, development review, public administration, and/or a related field.</w:t>
      </w:r>
    </w:p>
    <w:p w14:paraId="7DA8BA61" w14:textId="3C800641" w:rsidR="00FC4C20" w:rsidRPr="00FC4C20" w:rsidRDefault="00FC4C20" w:rsidP="00FC4C20">
      <w:pPr>
        <w:rPr>
          <w:rFonts w:asciiTheme="minorHAnsi" w:hAnsiTheme="minorHAnsi" w:cstheme="minorHAnsi"/>
        </w:rPr>
      </w:pPr>
      <w:r w:rsidRPr="00FC4C20">
        <w:rPr>
          <w:rFonts w:asciiTheme="minorHAnsi" w:hAnsiTheme="minorHAnsi" w:cstheme="minorHAnsi"/>
        </w:rPr>
        <w:t>•</w:t>
      </w:r>
      <w:r w:rsidRPr="00FC4C20">
        <w:rPr>
          <w:rFonts w:asciiTheme="minorHAnsi" w:hAnsiTheme="minorHAnsi" w:cstheme="minorHAnsi"/>
        </w:rPr>
        <w:tab/>
        <w:t>Must meet professional development requirements for Local Planning or Zoning Officials per SC Code 6-29-1310.</w:t>
      </w:r>
    </w:p>
    <w:p w14:paraId="4D0304F6" w14:textId="77777777" w:rsidR="00FC4C20" w:rsidRPr="00FC4C20" w:rsidRDefault="00FC4C20" w:rsidP="00FC4C20">
      <w:pPr>
        <w:rPr>
          <w:rFonts w:asciiTheme="minorHAnsi" w:hAnsiTheme="minorHAnsi" w:cstheme="minorHAnsi"/>
        </w:rPr>
      </w:pPr>
      <w:r w:rsidRPr="00FC4C20">
        <w:rPr>
          <w:rFonts w:asciiTheme="minorHAnsi" w:hAnsiTheme="minorHAnsi" w:cstheme="minorHAnsi"/>
        </w:rPr>
        <w:t>•</w:t>
      </w:r>
      <w:r w:rsidRPr="00FC4C20">
        <w:rPr>
          <w:rFonts w:asciiTheme="minorHAnsi" w:hAnsiTheme="minorHAnsi" w:cstheme="minorHAnsi"/>
        </w:rPr>
        <w:tab/>
        <w:t>Valid South Carolina Class D Driver's License.</w:t>
      </w:r>
    </w:p>
    <w:p w14:paraId="07E23699" w14:textId="77777777" w:rsidR="00FC4C20" w:rsidRPr="00FC4C20" w:rsidRDefault="00FC4C20" w:rsidP="00FC4C20">
      <w:pPr>
        <w:rPr>
          <w:rFonts w:asciiTheme="minorHAnsi" w:hAnsiTheme="minorHAnsi" w:cstheme="minorHAnsi"/>
        </w:rPr>
      </w:pPr>
    </w:p>
    <w:p w14:paraId="7053D9D2" w14:textId="0C554E46" w:rsidR="00FC4C20" w:rsidRPr="00FC4C20" w:rsidRDefault="00FC4C20" w:rsidP="00FC4C20">
      <w:pPr>
        <w:rPr>
          <w:rFonts w:asciiTheme="minorHAnsi" w:hAnsiTheme="minorHAnsi" w:cstheme="minorHAnsi"/>
        </w:rPr>
      </w:pPr>
      <w:r w:rsidRPr="00915653">
        <w:rPr>
          <w:rFonts w:asciiTheme="minorHAnsi" w:hAnsiTheme="minorHAnsi" w:cstheme="minorHAnsi"/>
          <w:b/>
          <w:bCs/>
        </w:rPr>
        <w:t xml:space="preserve">To apply and see the full job posting visit: </w:t>
      </w:r>
      <w:r w:rsidRPr="00FC4C20">
        <w:rPr>
          <w:rFonts w:asciiTheme="minorHAnsi" w:hAnsiTheme="minorHAnsi" w:cstheme="minorHAnsi"/>
        </w:rPr>
        <w:t>https://www.governmentjobs.com/careers/greenvillesc/jobs/5448951/development-planner-0826</w:t>
      </w:r>
    </w:p>
    <w:sectPr w:rsidR="00FC4C20" w:rsidRPr="00FC4C2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EA59F" w14:textId="77777777" w:rsidR="008268AC" w:rsidRDefault="008268AC">
      <w:r>
        <w:separator/>
      </w:r>
    </w:p>
  </w:endnote>
  <w:endnote w:type="continuationSeparator" w:id="0">
    <w:p w14:paraId="5476B487" w14:textId="77777777" w:rsidR="008268AC" w:rsidRDefault="0082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8"/>
    </w:tblGrid>
    <w:tr w:rsidR="002F6CD4" w14:paraId="08969AC0" w14:textId="77777777">
      <w:tc>
        <w:tcPr>
          <w:tcW w:w="10800" w:type="dxa"/>
          <w:tcBorders>
            <w:top w:val="nil"/>
            <w:left w:val="nil"/>
            <w:bottom w:val="nil"/>
            <w:right w:val="nil"/>
          </w:tcBorders>
          <w:tcMar>
            <w:top w:w="200" w:type="dxa"/>
            <w:left w:w="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2F6CD4" w14:paraId="367D732C" w14:textId="77777777">
            <w:tc>
              <w:tcPr>
                <w:tcW w:w="5400" w:type="dxa"/>
                <w:tcBorders>
                  <w:top w:val="nil"/>
                  <w:left w:val="nil"/>
                  <w:bottom w:val="nil"/>
                  <w:right w:val="nil"/>
                </w:tcBorders>
                <w:tcMar>
                  <w:top w:w="200" w:type="dxa"/>
                  <w:left w:w="0" w:type="dxa"/>
                </w:tcMar>
              </w:tcPr>
              <w:p w14:paraId="7DCCA511" w14:textId="77777777" w:rsidR="002F6CD4" w:rsidRDefault="008268AC">
                <w:pPr>
                  <w:rPr>
                    <w:color w:val="808080"/>
                  </w:rPr>
                </w:pPr>
                <w:r>
                  <w:rPr>
                    <w:rFonts w:ascii="Arial" w:eastAsia="Arial" w:hAnsi="Arial" w:cs="Arial"/>
                    <w:color w:val="808080"/>
                  </w:rPr>
                  <w:t>August 13, 2026</w:t>
                </w:r>
              </w:p>
            </w:tc>
            <w:tc>
              <w:tcPr>
                <w:tcW w:w="5400" w:type="dxa"/>
                <w:tcBorders>
                  <w:top w:val="nil"/>
                  <w:left w:val="nil"/>
                  <w:bottom w:val="nil"/>
                  <w:right w:val="nil"/>
                </w:tcBorders>
                <w:tcMar>
                  <w:top w:w="200" w:type="dxa"/>
                  <w:left w:w="0" w:type="dxa"/>
                </w:tcMar>
              </w:tcPr>
              <w:p w14:paraId="2EE5871F" w14:textId="77777777" w:rsidR="002F6CD4" w:rsidRDefault="008268AC">
                <w:pPr>
                  <w:jc w:val="right"/>
                  <w:rPr>
                    <w:color w:val="808080"/>
                  </w:rPr>
                </w:pPr>
                <w:r>
                  <w:rPr>
                    <w:rFonts w:ascii="Arial" w:eastAsia="Arial" w:hAnsi="Arial" w:cs="Arial"/>
                    <w:color w:val="808080"/>
                  </w:rPr>
                  <w:t xml:space="preserve">Page </w:t>
                </w:r>
                <w:r>
                  <w:rPr>
                    <w:color w:val="808080"/>
                  </w:rPr>
                  <w:fldChar w:fldCharType="begin"/>
                </w:r>
                <w:r>
                  <w:rPr>
                    <w:rFonts w:ascii="Arial" w:eastAsia="Arial" w:hAnsi="Arial" w:cs="Arial"/>
                    <w:color w:val="808080"/>
                  </w:rPr>
                  <w:instrText>PAGE</w:instrText>
                </w:r>
                <w:r>
                  <w:rPr>
                    <w:color w:val="808080"/>
                  </w:rPr>
                  <w:fldChar w:fldCharType="separate"/>
                </w:r>
                <w:r w:rsidR="005707D0">
                  <w:rPr>
                    <w:rFonts w:ascii="Arial" w:eastAsia="Arial" w:hAnsi="Arial" w:cs="Arial"/>
                    <w:noProof/>
                    <w:color w:val="808080"/>
                  </w:rPr>
                  <w:t>1</w:t>
                </w:r>
                <w:r>
                  <w:rPr>
                    <w:color w:val="808080"/>
                  </w:rPr>
                  <w:fldChar w:fldCharType="end"/>
                </w:r>
                <w:r>
                  <w:rPr>
                    <w:rFonts w:ascii="Arial" w:eastAsia="Arial" w:hAnsi="Arial" w:cs="Arial"/>
                    <w:color w:val="808080"/>
                  </w:rPr>
                  <w:t xml:space="preserve"> of </w:t>
                </w:r>
                <w:r>
                  <w:rPr>
                    <w:color w:val="808080"/>
                  </w:rPr>
                  <w:fldChar w:fldCharType="begin"/>
                </w:r>
                <w:r>
                  <w:rPr>
                    <w:rFonts w:ascii="Arial" w:eastAsia="Arial" w:hAnsi="Arial" w:cs="Arial"/>
                    <w:color w:val="808080"/>
                  </w:rPr>
                  <w:instrText>NUMPAGES</w:instrText>
                </w:r>
                <w:r>
                  <w:rPr>
                    <w:color w:val="808080"/>
                  </w:rPr>
                  <w:fldChar w:fldCharType="separate"/>
                </w:r>
                <w:r w:rsidR="005707D0">
                  <w:rPr>
                    <w:rFonts w:ascii="Arial" w:eastAsia="Arial" w:hAnsi="Arial" w:cs="Arial"/>
                    <w:noProof/>
                    <w:color w:val="808080"/>
                  </w:rPr>
                  <w:t>2</w:t>
                </w:r>
                <w:r>
                  <w:rPr>
                    <w:color w:val="808080"/>
                  </w:rPr>
                  <w:fldChar w:fldCharType="end"/>
                </w:r>
              </w:p>
            </w:tc>
          </w:tr>
        </w:tbl>
        <w:p w14:paraId="05B840B2" w14:textId="77777777" w:rsidR="002F6CD4" w:rsidRDefault="002F6CD4"/>
      </w:tc>
    </w:tr>
  </w:tbl>
  <w:p w14:paraId="14BB6010" w14:textId="77777777" w:rsidR="002F6CD4" w:rsidRDefault="002F6C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F526" w14:textId="77777777" w:rsidR="008268AC" w:rsidRDefault="008268AC">
      <w:r>
        <w:separator/>
      </w:r>
    </w:p>
  </w:footnote>
  <w:footnote w:type="continuationSeparator" w:id="0">
    <w:p w14:paraId="7AB47000" w14:textId="77777777" w:rsidR="008268AC" w:rsidRDefault="008268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73CE3A7A">
      <w:start w:val="1"/>
      <w:numFmt w:val="bullet"/>
      <w:lvlText w:val=""/>
      <w:lvlJc w:val="left"/>
      <w:pPr>
        <w:ind w:left="720" w:hanging="360"/>
      </w:pPr>
      <w:rPr>
        <w:rFonts w:ascii="Symbol" w:hAnsi="Symbol"/>
      </w:rPr>
    </w:lvl>
    <w:lvl w:ilvl="1" w:tplc="D6E6E8EE">
      <w:start w:val="1"/>
      <w:numFmt w:val="bullet"/>
      <w:lvlText w:val="o"/>
      <w:lvlJc w:val="left"/>
      <w:pPr>
        <w:tabs>
          <w:tab w:val="num" w:pos="1440"/>
        </w:tabs>
        <w:ind w:left="1440" w:hanging="360"/>
      </w:pPr>
      <w:rPr>
        <w:rFonts w:ascii="Courier New" w:hAnsi="Courier New"/>
      </w:rPr>
    </w:lvl>
    <w:lvl w:ilvl="2" w:tplc="A29CC99A">
      <w:start w:val="1"/>
      <w:numFmt w:val="bullet"/>
      <w:lvlText w:val=""/>
      <w:lvlJc w:val="left"/>
      <w:pPr>
        <w:tabs>
          <w:tab w:val="num" w:pos="2160"/>
        </w:tabs>
        <w:ind w:left="2160" w:hanging="360"/>
      </w:pPr>
      <w:rPr>
        <w:rFonts w:ascii="Wingdings" w:hAnsi="Wingdings"/>
      </w:rPr>
    </w:lvl>
    <w:lvl w:ilvl="3" w:tplc="CB04EF02">
      <w:start w:val="1"/>
      <w:numFmt w:val="bullet"/>
      <w:lvlText w:val=""/>
      <w:lvlJc w:val="left"/>
      <w:pPr>
        <w:tabs>
          <w:tab w:val="num" w:pos="2880"/>
        </w:tabs>
        <w:ind w:left="2880" w:hanging="360"/>
      </w:pPr>
      <w:rPr>
        <w:rFonts w:ascii="Symbol" w:hAnsi="Symbol"/>
      </w:rPr>
    </w:lvl>
    <w:lvl w:ilvl="4" w:tplc="A092AD88">
      <w:start w:val="1"/>
      <w:numFmt w:val="bullet"/>
      <w:lvlText w:val="o"/>
      <w:lvlJc w:val="left"/>
      <w:pPr>
        <w:tabs>
          <w:tab w:val="num" w:pos="3600"/>
        </w:tabs>
        <w:ind w:left="3600" w:hanging="360"/>
      </w:pPr>
      <w:rPr>
        <w:rFonts w:ascii="Courier New" w:hAnsi="Courier New"/>
      </w:rPr>
    </w:lvl>
    <w:lvl w:ilvl="5" w:tplc="A84E44B6">
      <w:start w:val="1"/>
      <w:numFmt w:val="bullet"/>
      <w:lvlText w:val=""/>
      <w:lvlJc w:val="left"/>
      <w:pPr>
        <w:tabs>
          <w:tab w:val="num" w:pos="4320"/>
        </w:tabs>
        <w:ind w:left="4320" w:hanging="360"/>
      </w:pPr>
      <w:rPr>
        <w:rFonts w:ascii="Wingdings" w:hAnsi="Wingdings"/>
      </w:rPr>
    </w:lvl>
    <w:lvl w:ilvl="6" w:tplc="68E0AFDA">
      <w:start w:val="1"/>
      <w:numFmt w:val="bullet"/>
      <w:lvlText w:val=""/>
      <w:lvlJc w:val="left"/>
      <w:pPr>
        <w:tabs>
          <w:tab w:val="num" w:pos="5040"/>
        </w:tabs>
        <w:ind w:left="5040" w:hanging="360"/>
      </w:pPr>
      <w:rPr>
        <w:rFonts w:ascii="Symbol" w:hAnsi="Symbol"/>
      </w:rPr>
    </w:lvl>
    <w:lvl w:ilvl="7" w:tplc="B4D87616">
      <w:start w:val="1"/>
      <w:numFmt w:val="bullet"/>
      <w:lvlText w:val="o"/>
      <w:lvlJc w:val="left"/>
      <w:pPr>
        <w:tabs>
          <w:tab w:val="num" w:pos="5760"/>
        </w:tabs>
        <w:ind w:left="5760" w:hanging="360"/>
      </w:pPr>
      <w:rPr>
        <w:rFonts w:ascii="Courier New" w:hAnsi="Courier New"/>
      </w:rPr>
    </w:lvl>
    <w:lvl w:ilvl="8" w:tplc="BF4A19E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AF54C5C6">
      <w:start w:val="1"/>
      <w:numFmt w:val="bullet"/>
      <w:lvlText w:val=""/>
      <w:lvlJc w:val="left"/>
      <w:pPr>
        <w:ind w:left="720" w:hanging="360"/>
      </w:pPr>
      <w:rPr>
        <w:rFonts w:ascii="Symbol" w:hAnsi="Symbol"/>
      </w:rPr>
    </w:lvl>
    <w:lvl w:ilvl="1" w:tplc="CA862226">
      <w:start w:val="1"/>
      <w:numFmt w:val="bullet"/>
      <w:lvlText w:val="o"/>
      <w:lvlJc w:val="left"/>
      <w:pPr>
        <w:tabs>
          <w:tab w:val="num" w:pos="1440"/>
        </w:tabs>
        <w:ind w:left="1440" w:hanging="360"/>
      </w:pPr>
      <w:rPr>
        <w:rFonts w:ascii="Courier New" w:hAnsi="Courier New"/>
      </w:rPr>
    </w:lvl>
    <w:lvl w:ilvl="2" w:tplc="4F6AECB2">
      <w:start w:val="1"/>
      <w:numFmt w:val="bullet"/>
      <w:lvlText w:val=""/>
      <w:lvlJc w:val="left"/>
      <w:pPr>
        <w:tabs>
          <w:tab w:val="num" w:pos="2160"/>
        </w:tabs>
        <w:ind w:left="2160" w:hanging="360"/>
      </w:pPr>
      <w:rPr>
        <w:rFonts w:ascii="Wingdings" w:hAnsi="Wingdings"/>
      </w:rPr>
    </w:lvl>
    <w:lvl w:ilvl="3" w:tplc="EB4A362A">
      <w:start w:val="1"/>
      <w:numFmt w:val="bullet"/>
      <w:lvlText w:val=""/>
      <w:lvlJc w:val="left"/>
      <w:pPr>
        <w:tabs>
          <w:tab w:val="num" w:pos="2880"/>
        </w:tabs>
        <w:ind w:left="2880" w:hanging="360"/>
      </w:pPr>
      <w:rPr>
        <w:rFonts w:ascii="Symbol" w:hAnsi="Symbol"/>
      </w:rPr>
    </w:lvl>
    <w:lvl w:ilvl="4" w:tplc="462A40C2">
      <w:start w:val="1"/>
      <w:numFmt w:val="bullet"/>
      <w:lvlText w:val="o"/>
      <w:lvlJc w:val="left"/>
      <w:pPr>
        <w:tabs>
          <w:tab w:val="num" w:pos="3600"/>
        </w:tabs>
        <w:ind w:left="3600" w:hanging="360"/>
      </w:pPr>
      <w:rPr>
        <w:rFonts w:ascii="Courier New" w:hAnsi="Courier New"/>
      </w:rPr>
    </w:lvl>
    <w:lvl w:ilvl="5" w:tplc="9CC0FF36">
      <w:start w:val="1"/>
      <w:numFmt w:val="bullet"/>
      <w:lvlText w:val=""/>
      <w:lvlJc w:val="left"/>
      <w:pPr>
        <w:tabs>
          <w:tab w:val="num" w:pos="4320"/>
        </w:tabs>
        <w:ind w:left="4320" w:hanging="360"/>
      </w:pPr>
      <w:rPr>
        <w:rFonts w:ascii="Wingdings" w:hAnsi="Wingdings"/>
      </w:rPr>
    </w:lvl>
    <w:lvl w:ilvl="6" w:tplc="5A68CCF2">
      <w:start w:val="1"/>
      <w:numFmt w:val="bullet"/>
      <w:lvlText w:val=""/>
      <w:lvlJc w:val="left"/>
      <w:pPr>
        <w:tabs>
          <w:tab w:val="num" w:pos="5040"/>
        </w:tabs>
        <w:ind w:left="5040" w:hanging="360"/>
      </w:pPr>
      <w:rPr>
        <w:rFonts w:ascii="Symbol" w:hAnsi="Symbol"/>
      </w:rPr>
    </w:lvl>
    <w:lvl w:ilvl="7" w:tplc="0E74C7A0">
      <w:start w:val="1"/>
      <w:numFmt w:val="bullet"/>
      <w:lvlText w:val="o"/>
      <w:lvlJc w:val="left"/>
      <w:pPr>
        <w:tabs>
          <w:tab w:val="num" w:pos="5760"/>
        </w:tabs>
        <w:ind w:left="5760" w:hanging="360"/>
      </w:pPr>
      <w:rPr>
        <w:rFonts w:ascii="Courier New" w:hAnsi="Courier New"/>
      </w:rPr>
    </w:lvl>
    <w:lvl w:ilvl="8" w:tplc="D90C23A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4D40289C">
      <w:start w:val="1"/>
      <w:numFmt w:val="bullet"/>
      <w:lvlText w:val=""/>
      <w:lvlJc w:val="left"/>
      <w:pPr>
        <w:ind w:left="720" w:hanging="360"/>
      </w:pPr>
      <w:rPr>
        <w:rFonts w:ascii="Symbol" w:hAnsi="Symbol"/>
      </w:rPr>
    </w:lvl>
    <w:lvl w:ilvl="1" w:tplc="2C94B308">
      <w:start w:val="1"/>
      <w:numFmt w:val="bullet"/>
      <w:lvlText w:val="o"/>
      <w:lvlJc w:val="left"/>
      <w:pPr>
        <w:tabs>
          <w:tab w:val="num" w:pos="1440"/>
        </w:tabs>
        <w:ind w:left="1440" w:hanging="360"/>
      </w:pPr>
      <w:rPr>
        <w:rFonts w:ascii="Courier New" w:hAnsi="Courier New"/>
      </w:rPr>
    </w:lvl>
    <w:lvl w:ilvl="2" w:tplc="EF36B2F2">
      <w:start w:val="1"/>
      <w:numFmt w:val="bullet"/>
      <w:lvlText w:val=""/>
      <w:lvlJc w:val="left"/>
      <w:pPr>
        <w:tabs>
          <w:tab w:val="num" w:pos="2160"/>
        </w:tabs>
        <w:ind w:left="2160" w:hanging="360"/>
      </w:pPr>
      <w:rPr>
        <w:rFonts w:ascii="Wingdings" w:hAnsi="Wingdings"/>
      </w:rPr>
    </w:lvl>
    <w:lvl w:ilvl="3" w:tplc="7D967AF4">
      <w:start w:val="1"/>
      <w:numFmt w:val="bullet"/>
      <w:lvlText w:val=""/>
      <w:lvlJc w:val="left"/>
      <w:pPr>
        <w:tabs>
          <w:tab w:val="num" w:pos="2880"/>
        </w:tabs>
        <w:ind w:left="2880" w:hanging="360"/>
      </w:pPr>
      <w:rPr>
        <w:rFonts w:ascii="Symbol" w:hAnsi="Symbol"/>
      </w:rPr>
    </w:lvl>
    <w:lvl w:ilvl="4" w:tplc="5CBC3652">
      <w:start w:val="1"/>
      <w:numFmt w:val="bullet"/>
      <w:lvlText w:val="o"/>
      <w:lvlJc w:val="left"/>
      <w:pPr>
        <w:tabs>
          <w:tab w:val="num" w:pos="3600"/>
        </w:tabs>
        <w:ind w:left="3600" w:hanging="360"/>
      </w:pPr>
      <w:rPr>
        <w:rFonts w:ascii="Courier New" w:hAnsi="Courier New"/>
      </w:rPr>
    </w:lvl>
    <w:lvl w:ilvl="5" w:tplc="52A85C04">
      <w:start w:val="1"/>
      <w:numFmt w:val="bullet"/>
      <w:lvlText w:val=""/>
      <w:lvlJc w:val="left"/>
      <w:pPr>
        <w:tabs>
          <w:tab w:val="num" w:pos="4320"/>
        </w:tabs>
        <w:ind w:left="4320" w:hanging="360"/>
      </w:pPr>
      <w:rPr>
        <w:rFonts w:ascii="Wingdings" w:hAnsi="Wingdings"/>
      </w:rPr>
    </w:lvl>
    <w:lvl w:ilvl="6" w:tplc="702A7310">
      <w:start w:val="1"/>
      <w:numFmt w:val="bullet"/>
      <w:lvlText w:val=""/>
      <w:lvlJc w:val="left"/>
      <w:pPr>
        <w:tabs>
          <w:tab w:val="num" w:pos="5040"/>
        </w:tabs>
        <w:ind w:left="5040" w:hanging="360"/>
      </w:pPr>
      <w:rPr>
        <w:rFonts w:ascii="Symbol" w:hAnsi="Symbol"/>
      </w:rPr>
    </w:lvl>
    <w:lvl w:ilvl="7" w:tplc="8BC0C39E">
      <w:start w:val="1"/>
      <w:numFmt w:val="bullet"/>
      <w:lvlText w:val="o"/>
      <w:lvlJc w:val="left"/>
      <w:pPr>
        <w:tabs>
          <w:tab w:val="num" w:pos="5760"/>
        </w:tabs>
        <w:ind w:left="5760" w:hanging="360"/>
      </w:pPr>
      <w:rPr>
        <w:rFonts w:ascii="Courier New" w:hAnsi="Courier New"/>
      </w:rPr>
    </w:lvl>
    <w:lvl w:ilvl="8" w:tplc="16700FE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63F058E2">
      <w:start w:val="1"/>
      <w:numFmt w:val="bullet"/>
      <w:lvlText w:val=""/>
      <w:lvlJc w:val="left"/>
      <w:pPr>
        <w:ind w:left="720" w:hanging="360"/>
      </w:pPr>
      <w:rPr>
        <w:rFonts w:ascii="Symbol" w:hAnsi="Symbol"/>
      </w:rPr>
    </w:lvl>
    <w:lvl w:ilvl="1" w:tplc="4D30B6E0">
      <w:start w:val="1"/>
      <w:numFmt w:val="bullet"/>
      <w:lvlText w:val="o"/>
      <w:lvlJc w:val="left"/>
      <w:pPr>
        <w:tabs>
          <w:tab w:val="num" w:pos="1440"/>
        </w:tabs>
        <w:ind w:left="1440" w:hanging="360"/>
      </w:pPr>
      <w:rPr>
        <w:rFonts w:ascii="Courier New" w:hAnsi="Courier New"/>
      </w:rPr>
    </w:lvl>
    <w:lvl w:ilvl="2" w:tplc="4C663D8C">
      <w:start w:val="1"/>
      <w:numFmt w:val="bullet"/>
      <w:lvlText w:val=""/>
      <w:lvlJc w:val="left"/>
      <w:pPr>
        <w:tabs>
          <w:tab w:val="num" w:pos="2160"/>
        </w:tabs>
        <w:ind w:left="2160" w:hanging="360"/>
      </w:pPr>
      <w:rPr>
        <w:rFonts w:ascii="Wingdings" w:hAnsi="Wingdings"/>
      </w:rPr>
    </w:lvl>
    <w:lvl w:ilvl="3" w:tplc="996425C0">
      <w:start w:val="1"/>
      <w:numFmt w:val="bullet"/>
      <w:lvlText w:val=""/>
      <w:lvlJc w:val="left"/>
      <w:pPr>
        <w:tabs>
          <w:tab w:val="num" w:pos="2880"/>
        </w:tabs>
        <w:ind w:left="2880" w:hanging="360"/>
      </w:pPr>
      <w:rPr>
        <w:rFonts w:ascii="Symbol" w:hAnsi="Symbol"/>
      </w:rPr>
    </w:lvl>
    <w:lvl w:ilvl="4" w:tplc="C3ECD174">
      <w:start w:val="1"/>
      <w:numFmt w:val="bullet"/>
      <w:lvlText w:val="o"/>
      <w:lvlJc w:val="left"/>
      <w:pPr>
        <w:tabs>
          <w:tab w:val="num" w:pos="3600"/>
        </w:tabs>
        <w:ind w:left="3600" w:hanging="360"/>
      </w:pPr>
      <w:rPr>
        <w:rFonts w:ascii="Courier New" w:hAnsi="Courier New"/>
      </w:rPr>
    </w:lvl>
    <w:lvl w:ilvl="5" w:tplc="C56A2406">
      <w:start w:val="1"/>
      <w:numFmt w:val="bullet"/>
      <w:lvlText w:val=""/>
      <w:lvlJc w:val="left"/>
      <w:pPr>
        <w:tabs>
          <w:tab w:val="num" w:pos="4320"/>
        </w:tabs>
        <w:ind w:left="4320" w:hanging="360"/>
      </w:pPr>
      <w:rPr>
        <w:rFonts w:ascii="Wingdings" w:hAnsi="Wingdings"/>
      </w:rPr>
    </w:lvl>
    <w:lvl w:ilvl="6" w:tplc="7F9053BA">
      <w:start w:val="1"/>
      <w:numFmt w:val="bullet"/>
      <w:lvlText w:val=""/>
      <w:lvlJc w:val="left"/>
      <w:pPr>
        <w:tabs>
          <w:tab w:val="num" w:pos="5040"/>
        </w:tabs>
        <w:ind w:left="5040" w:hanging="360"/>
      </w:pPr>
      <w:rPr>
        <w:rFonts w:ascii="Symbol" w:hAnsi="Symbol"/>
      </w:rPr>
    </w:lvl>
    <w:lvl w:ilvl="7" w:tplc="95B82B28">
      <w:start w:val="1"/>
      <w:numFmt w:val="bullet"/>
      <w:lvlText w:val="o"/>
      <w:lvlJc w:val="left"/>
      <w:pPr>
        <w:tabs>
          <w:tab w:val="num" w:pos="5760"/>
        </w:tabs>
        <w:ind w:left="5760" w:hanging="360"/>
      </w:pPr>
      <w:rPr>
        <w:rFonts w:ascii="Courier New" w:hAnsi="Courier New"/>
      </w:rPr>
    </w:lvl>
    <w:lvl w:ilvl="8" w:tplc="E6E8CF0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4648C818">
      <w:start w:val="1"/>
      <w:numFmt w:val="bullet"/>
      <w:lvlText w:val=""/>
      <w:lvlJc w:val="left"/>
      <w:pPr>
        <w:ind w:left="720" w:hanging="360"/>
      </w:pPr>
      <w:rPr>
        <w:rFonts w:ascii="Symbol" w:hAnsi="Symbol"/>
      </w:rPr>
    </w:lvl>
    <w:lvl w:ilvl="1" w:tplc="C8002FEA">
      <w:start w:val="1"/>
      <w:numFmt w:val="bullet"/>
      <w:lvlText w:val="o"/>
      <w:lvlJc w:val="left"/>
      <w:pPr>
        <w:tabs>
          <w:tab w:val="num" w:pos="1440"/>
        </w:tabs>
        <w:ind w:left="1440" w:hanging="360"/>
      </w:pPr>
      <w:rPr>
        <w:rFonts w:ascii="Courier New" w:hAnsi="Courier New"/>
      </w:rPr>
    </w:lvl>
    <w:lvl w:ilvl="2" w:tplc="ACF6F906">
      <w:start w:val="1"/>
      <w:numFmt w:val="bullet"/>
      <w:lvlText w:val=""/>
      <w:lvlJc w:val="left"/>
      <w:pPr>
        <w:tabs>
          <w:tab w:val="num" w:pos="2160"/>
        </w:tabs>
        <w:ind w:left="2160" w:hanging="360"/>
      </w:pPr>
      <w:rPr>
        <w:rFonts w:ascii="Wingdings" w:hAnsi="Wingdings"/>
      </w:rPr>
    </w:lvl>
    <w:lvl w:ilvl="3" w:tplc="2592A350">
      <w:start w:val="1"/>
      <w:numFmt w:val="bullet"/>
      <w:lvlText w:val=""/>
      <w:lvlJc w:val="left"/>
      <w:pPr>
        <w:tabs>
          <w:tab w:val="num" w:pos="2880"/>
        </w:tabs>
        <w:ind w:left="2880" w:hanging="360"/>
      </w:pPr>
      <w:rPr>
        <w:rFonts w:ascii="Symbol" w:hAnsi="Symbol"/>
      </w:rPr>
    </w:lvl>
    <w:lvl w:ilvl="4" w:tplc="DE004ED0">
      <w:start w:val="1"/>
      <w:numFmt w:val="bullet"/>
      <w:lvlText w:val="o"/>
      <w:lvlJc w:val="left"/>
      <w:pPr>
        <w:tabs>
          <w:tab w:val="num" w:pos="3600"/>
        </w:tabs>
        <w:ind w:left="3600" w:hanging="360"/>
      </w:pPr>
      <w:rPr>
        <w:rFonts w:ascii="Courier New" w:hAnsi="Courier New"/>
      </w:rPr>
    </w:lvl>
    <w:lvl w:ilvl="5" w:tplc="F6EEBD30">
      <w:start w:val="1"/>
      <w:numFmt w:val="bullet"/>
      <w:lvlText w:val=""/>
      <w:lvlJc w:val="left"/>
      <w:pPr>
        <w:tabs>
          <w:tab w:val="num" w:pos="4320"/>
        </w:tabs>
        <w:ind w:left="4320" w:hanging="360"/>
      </w:pPr>
      <w:rPr>
        <w:rFonts w:ascii="Wingdings" w:hAnsi="Wingdings"/>
      </w:rPr>
    </w:lvl>
    <w:lvl w:ilvl="6" w:tplc="7C44A350">
      <w:start w:val="1"/>
      <w:numFmt w:val="bullet"/>
      <w:lvlText w:val=""/>
      <w:lvlJc w:val="left"/>
      <w:pPr>
        <w:tabs>
          <w:tab w:val="num" w:pos="5040"/>
        </w:tabs>
        <w:ind w:left="5040" w:hanging="360"/>
      </w:pPr>
      <w:rPr>
        <w:rFonts w:ascii="Symbol" w:hAnsi="Symbol"/>
      </w:rPr>
    </w:lvl>
    <w:lvl w:ilvl="7" w:tplc="CBC247D4">
      <w:start w:val="1"/>
      <w:numFmt w:val="bullet"/>
      <w:lvlText w:val="o"/>
      <w:lvlJc w:val="left"/>
      <w:pPr>
        <w:tabs>
          <w:tab w:val="num" w:pos="5760"/>
        </w:tabs>
        <w:ind w:left="5760" w:hanging="360"/>
      </w:pPr>
      <w:rPr>
        <w:rFonts w:ascii="Courier New" w:hAnsi="Courier New"/>
      </w:rPr>
    </w:lvl>
    <w:lvl w:ilvl="8" w:tplc="DBE6A90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9F18D702">
      <w:start w:val="1"/>
      <w:numFmt w:val="bullet"/>
      <w:lvlText w:val=""/>
      <w:lvlJc w:val="left"/>
      <w:pPr>
        <w:ind w:left="720" w:hanging="360"/>
      </w:pPr>
      <w:rPr>
        <w:rFonts w:ascii="Symbol" w:hAnsi="Symbol"/>
      </w:rPr>
    </w:lvl>
    <w:lvl w:ilvl="1" w:tplc="0D1AD9EC">
      <w:start w:val="1"/>
      <w:numFmt w:val="bullet"/>
      <w:lvlText w:val="o"/>
      <w:lvlJc w:val="left"/>
      <w:pPr>
        <w:tabs>
          <w:tab w:val="num" w:pos="1440"/>
        </w:tabs>
        <w:ind w:left="1440" w:hanging="360"/>
      </w:pPr>
      <w:rPr>
        <w:rFonts w:ascii="Courier New" w:hAnsi="Courier New"/>
      </w:rPr>
    </w:lvl>
    <w:lvl w:ilvl="2" w:tplc="E6B66DAC">
      <w:start w:val="1"/>
      <w:numFmt w:val="bullet"/>
      <w:lvlText w:val=""/>
      <w:lvlJc w:val="left"/>
      <w:pPr>
        <w:tabs>
          <w:tab w:val="num" w:pos="2160"/>
        </w:tabs>
        <w:ind w:left="2160" w:hanging="360"/>
      </w:pPr>
      <w:rPr>
        <w:rFonts w:ascii="Wingdings" w:hAnsi="Wingdings"/>
      </w:rPr>
    </w:lvl>
    <w:lvl w:ilvl="3" w:tplc="D03E539E">
      <w:start w:val="1"/>
      <w:numFmt w:val="bullet"/>
      <w:lvlText w:val=""/>
      <w:lvlJc w:val="left"/>
      <w:pPr>
        <w:tabs>
          <w:tab w:val="num" w:pos="2880"/>
        </w:tabs>
        <w:ind w:left="2880" w:hanging="360"/>
      </w:pPr>
      <w:rPr>
        <w:rFonts w:ascii="Symbol" w:hAnsi="Symbol"/>
      </w:rPr>
    </w:lvl>
    <w:lvl w:ilvl="4" w:tplc="240C29E4">
      <w:start w:val="1"/>
      <w:numFmt w:val="bullet"/>
      <w:lvlText w:val="o"/>
      <w:lvlJc w:val="left"/>
      <w:pPr>
        <w:tabs>
          <w:tab w:val="num" w:pos="3600"/>
        </w:tabs>
        <w:ind w:left="3600" w:hanging="360"/>
      </w:pPr>
      <w:rPr>
        <w:rFonts w:ascii="Courier New" w:hAnsi="Courier New"/>
      </w:rPr>
    </w:lvl>
    <w:lvl w:ilvl="5" w:tplc="8C96CDA4">
      <w:start w:val="1"/>
      <w:numFmt w:val="bullet"/>
      <w:lvlText w:val=""/>
      <w:lvlJc w:val="left"/>
      <w:pPr>
        <w:tabs>
          <w:tab w:val="num" w:pos="4320"/>
        </w:tabs>
        <w:ind w:left="4320" w:hanging="360"/>
      </w:pPr>
      <w:rPr>
        <w:rFonts w:ascii="Wingdings" w:hAnsi="Wingdings"/>
      </w:rPr>
    </w:lvl>
    <w:lvl w:ilvl="6" w:tplc="C8C49080">
      <w:start w:val="1"/>
      <w:numFmt w:val="bullet"/>
      <w:lvlText w:val=""/>
      <w:lvlJc w:val="left"/>
      <w:pPr>
        <w:tabs>
          <w:tab w:val="num" w:pos="5040"/>
        </w:tabs>
        <w:ind w:left="5040" w:hanging="360"/>
      </w:pPr>
      <w:rPr>
        <w:rFonts w:ascii="Symbol" w:hAnsi="Symbol"/>
      </w:rPr>
    </w:lvl>
    <w:lvl w:ilvl="7" w:tplc="ECE22468">
      <w:start w:val="1"/>
      <w:numFmt w:val="bullet"/>
      <w:lvlText w:val="o"/>
      <w:lvlJc w:val="left"/>
      <w:pPr>
        <w:tabs>
          <w:tab w:val="num" w:pos="5760"/>
        </w:tabs>
        <w:ind w:left="5760" w:hanging="360"/>
      </w:pPr>
      <w:rPr>
        <w:rFonts w:ascii="Courier New" w:hAnsi="Courier New"/>
      </w:rPr>
    </w:lvl>
    <w:lvl w:ilvl="8" w:tplc="11A0777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D3F4BC36">
      <w:start w:val="1"/>
      <w:numFmt w:val="bullet"/>
      <w:lvlText w:val=""/>
      <w:lvlJc w:val="left"/>
      <w:pPr>
        <w:ind w:left="720" w:hanging="360"/>
      </w:pPr>
      <w:rPr>
        <w:rFonts w:ascii="Symbol" w:hAnsi="Symbol"/>
      </w:rPr>
    </w:lvl>
    <w:lvl w:ilvl="1" w:tplc="0724600C">
      <w:start w:val="1"/>
      <w:numFmt w:val="bullet"/>
      <w:lvlText w:val="o"/>
      <w:lvlJc w:val="left"/>
      <w:pPr>
        <w:tabs>
          <w:tab w:val="num" w:pos="1440"/>
        </w:tabs>
        <w:ind w:left="1440" w:hanging="360"/>
      </w:pPr>
      <w:rPr>
        <w:rFonts w:ascii="Courier New" w:hAnsi="Courier New"/>
      </w:rPr>
    </w:lvl>
    <w:lvl w:ilvl="2" w:tplc="3A5AE66C">
      <w:start w:val="1"/>
      <w:numFmt w:val="bullet"/>
      <w:lvlText w:val=""/>
      <w:lvlJc w:val="left"/>
      <w:pPr>
        <w:tabs>
          <w:tab w:val="num" w:pos="2160"/>
        </w:tabs>
        <w:ind w:left="2160" w:hanging="360"/>
      </w:pPr>
      <w:rPr>
        <w:rFonts w:ascii="Wingdings" w:hAnsi="Wingdings"/>
      </w:rPr>
    </w:lvl>
    <w:lvl w:ilvl="3" w:tplc="55D8AC44">
      <w:start w:val="1"/>
      <w:numFmt w:val="bullet"/>
      <w:lvlText w:val=""/>
      <w:lvlJc w:val="left"/>
      <w:pPr>
        <w:tabs>
          <w:tab w:val="num" w:pos="2880"/>
        </w:tabs>
        <w:ind w:left="2880" w:hanging="360"/>
      </w:pPr>
      <w:rPr>
        <w:rFonts w:ascii="Symbol" w:hAnsi="Symbol"/>
      </w:rPr>
    </w:lvl>
    <w:lvl w:ilvl="4" w:tplc="2A6265CC">
      <w:start w:val="1"/>
      <w:numFmt w:val="bullet"/>
      <w:lvlText w:val="o"/>
      <w:lvlJc w:val="left"/>
      <w:pPr>
        <w:tabs>
          <w:tab w:val="num" w:pos="3600"/>
        </w:tabs>
        <w:ind w:left="3600" w:hanging="360"/>
      </w:pPr>
      <w:rPr>
        <w:rFonts w:ascii="Courier New" w:hAnsi="Courier New"/>
      </w:rPr>
    </w:lvl>
    <w:lvl w:ilvl="5" w:tplc="B46C2E9A">
      <w:start w:val="1"/>
      <w:numFmt w:val="bullet"/>
      <w:lvlText w:val=""/>
      <w:lvlJc w:val="left"/>
      <w:pPr>
        <w:tabs>
          <w:tab w:val="num" w:pos="4320"/>
        </w:tabs>
        <w:ind w:left="4320" w:hanging="360"/>
      </w:pPr>
      <w:rPr>
        <w:rFonts w:ascii="Wingdings" w:hAnsi="Wingdings"/>
      </w:rPr>
    </w:lvl>
    <w:lvl w:ilvl="6" w:tplc="446C50D4">
      <w:start w:val="1"/>
      <w:numFmt w:val="bullet"/>
      <w:lvlText w:val=""/>
      <w:lvlJc w:val="left"/>
      <w:pPr>
        <w:tabs>
          <w:tab w:val="num" w:pos="5040"/>
        </w:tabs>
        <w:ind w:left="5040" w:hanging="360"/>
      </w:pPr>
      <w:rPr>
        <w:rFonts w:ascii="Symbol" w:hAnsi="Symbol"/>
      </w:rPr>
    </w:lvl>
    <w:lvl w:ilvl="7" w:tplc="5DDAE45C">
      <w:start w:val="1"/>
      <w:numFmt w:val="bullet"/>
      <w:lvlText w:val="o"/>
      <w:lvlJc w:val="left"/>
      <w:pPr>
        <w:tabs>
          <w:tab w:val="num" w:pos="5760"/>
        </w:tabs>
        <w:ind w:left="5760" w:hanging="360"/>
      </w:pPr>
      <w:rPr>
        <w:rFonts w:ascii="Courier New" w:hAnsi="Courier New"/>
      </w:rPr>
    </w:lvl>
    <w:lvl w:ilvl="8" w:tplc="3E40A8D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985C8F3A">
      <w:start w:val="1"/>
      <w:numFmt w:val="bullet"/>
      <w:lvlText w:val=""/>
      <w:lvlJc w:val="left"/>
      <w:pPr>
        <w:ind w:left="720" w:hanging="360"/>
      </w:pPr>
      <w:rPr>
        <w:rFonts w:ascii="Symbol" w:hAnsi="Symbol"/>
      </w:rPr>
    </w:lvl>
    <w:lvl w:ilvl="1" w:tplc="47281D62">
      <w:start w:val="1"/>
      <w:numFmt w:val="bullet"/>
      <w:lvlText w:val="o"/>
      <w:lvlJc w:val="left"/>
      <w:pPr>
        <w:tabs>
          <w:tab w:val="num" w:pos="1440"/>
        </w:tabs>
        <w:ind w:left="1440" w:hanging="360"/>
      </w:pPr>
      <w:rPr>
        <w:rFonts w:ascii="Courier New" w:hAnsi="Courier New"/>
      </w:rPr>
    </w:lvl>
    <w:lvl w:ilvl="2" w:tplc="7CD0A3C4">
      <w:start w:val="1"/>
      <w:numFmt w:val="bullet"/>
      <w:lvlText w:val=""/>
      <w:lvlJc w:val="left"/>
      <w:pPr>
        <w:tabs>
          <w:tab w:val="num" w:pos="2160"/>
        </w:tabs>
        <w:ind w:left="2160" w:hanging="360"/>
      </w:pPr>
      <w:rPr>
        <w:rFonts w:ascii="Wingdings" w:hAnsi="Wingdings"/>
      </w:rPr>
    </w:lvl>
    <w:lvl w:ilvl="3" w:tplc="0F4C26A8">
      <w:start w:val="1"/>
      <w:numFmt w:val="bullet"/>
      <w:lvlText w:val=""/>
      <w:lvlJc w:val="left"/>
      <w:pPr>
        <w:tabs>
          <w:tab w:val="num" w:pos="2880"/>
        </w:tabs>
        <w:ind w:left="2880" w:hanging="360"/>
      </w:pPr>
      <w:rPr>
        <w:rFonts w:ascii="Symbol" w:hAnsi="Symbol"/>
      </w:rPr>
    </w:lvl>
    <w:lvl w:ilvl="4" w:tplc="7D689DB6">
      <w:start w:val="1"/>
      <w:numFmt w:val="bullet"/>
      <w:lvlText w:val="o"/>
      <w:lvlJc w:val="left"/>
      <w:pPr>
        <w:tabs>
          <w:tab w:val="num" w:pos="3600"/>
        </w:tabs>
        <w:ind w:left="3600" w:hanging="360"/>
      </w:pPr>
      <w:rPr>
        <w:rFonts w:ascii="Courier New" w:hAnsi="Courier New"/>
      </w:rPr>
    </w:lvl>
    <w:lvl w:ilvl="5" w:tplc="F7507F3C">
      <w:start w:val="1"/>
      <w:numFmt w:val="bullet"/>
      <w:lvlText w:val=""/>
      <w:lvlJc w:val="left"/>
      <w:pPr>
        <w:tabs>
          <w:tab w:val="num" w:pos="4320"/>
        </w:tabs>
        <w:ind w:left="4320" w:hanging="360"/>
      </w:pPr>
      <w:rPr>
        <w:rFonts w:ascii="Wingdings" w:hAnsi="Wingdings"/>
      </w:rPr>
    </w:lvl>
    <w:lvl w:ilvl="6" w:tplc="93689262">
      <w:start w:val="1"/>
      <w:numFmt w:val="bullet"/>
      <w:lvlText w:val=""/>
      <w:lvlJc w:val="left"/>
      <w:pPr>
        <w:tabs>
          <w:tab w:val="num" w:pos="5040"/>
        </w:tabs>
        <w:ind w:left="5040" w:hanging="360"/>
      </w:pPr>
      <w:rPr>
        <w:rFonts w:ascii="Symbol" w:hAnsi="Symbol"/>
      </w:rPr>
    </w:lvl>
    <w:lvl w:ilvl="7" w:tplc="46721716">
      <w:start w:val="1"/>
      <w:numFmt w:val="bullet"/>
      <w:lvlText w:val="o"/>
      <w:lvlJc w:val="left"/>
      <w:pPr>
        <w:tabs>
          <w:tab w:val="num" w:pos="5760"/>
        </w:tabs>
        <w:ind w:left="5760" w:hanging="360"/>
      </w:pPr>
      <w:rPr>
        <w:rFonts w:ascii="Courier New" w:hAnsi="Courier New"/>
      </w:rPr>
    </w:lvl>
    <w:lvl w:ilvl="8" w:tplc="2C42397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ECBA3DA6">
      <w:start w:val="1"/>
      <w:numFmt w:val="bullet"/>
      <w:lvlText w:val=""/>
      <w:lvlJc w:val="left"/>
      <w:pPr>
        <w:ind w:left="720" w:hanging="360"/>
      </w:pPr>
      <w:rPr>
        <w:rFonts w:ascii="Symbol" w:hAnsi="Symbol"/>
      </w:rPr>
    </w:lvl>
    <w:lvl w:ilvl="1" w:tplc="9B46676E">
      <w:start w:val="1"/>
      <w:numFmt w:val="bullet"/>
      <w:lvlText w:val="o"/>
      <w:lvlJc w:val="left"/>
      <w:pPr>
        <w:tabs>
          <w:tab w:val="num" w:pos="1440"/>
        </w:tabs>
        <w:ind w:left="1440" w:hanging="360"/>
      </w:pPr>
      <w:rPr>
        <w:rFonts w:ascii="Courier New" w:hAnsi="Courier New"/>
      </w:rPr>
    </w:lvl>
    <w:lvl w:ilvl="2" w:tplc="4C2CC608">
      <w:start w:val="1"/>
      <w:numFmt w:val="bullet"/>
      <w:lvlText w:val=""/>
      <w:lvlJc w:val="left"/>
      <w:pPr>
        <w:tabs>
          <w:tab w:val="num" w:pos="2160"/>
        </w:tabs>
        <w:ind w:left="2160" w:hanging="360"/>
      </w:pPr>
      <w:rPr>
        <w:rFonts w:ascii="Wingdings" w:hAnsi="Wingdings"/>
      </w:rPr>
    </w:lvl>
    <w:lvl w:ilvl="3" w:tplc="93D245CA">
      <w:start w:val="1"/>
      <w:numFmt w:val="bullet"/>
      <w:lvlText w:val=""/>
      <w:lvlJc w:val="left"/>
      <w:pPr>
        <w:tabs>
          <w:tab w:val="num" w:pos="2880"/>
        </w:tabs>
        <w:ind w:left="2880" w:hanging="360"/>
      </w:pPr>
      <w:rPr>
        <w:rFonts w:ascii="Symbol" w:hAnsi="Symbol"/>
      </w:rPr>
    </w:lvl>
    <w:lvl w:ilvl="4" w:tplc="E2E63AF4">
      <w:start w:val="1"/>
      <w:numFmt w:val="bullet"/>
      <w:lvlText w:val="o"/>
      <w:lvlJc w:val="left"/>
      <w:pPr>
        <w:tabs>
          <w:tab w:val="num" w:pos="3600"/>
        </w:tabs>
        <w:ind w:left="3600" w:hanging="360"/>
      </w:pPr>
      <w:rPr>
        <w:rFonts w:ascii="Courier New" w:hAnsi="Courier New"/>
      </w:rPr>
    </w:lvl>
    <w:lvl w:ilvl="5" w:tplc="EE9A0D5C">
      <w:start w:val="1"/>
      <w:numFmt w:val="bullet"/>
      <w:lvlText w:val=""/>
      <w:lvlJc w:val="left"/>
      <w:pPr>
        <w:tabs>
          <w:tab w:val="num" w:pos="4320"/>
        </w:tabs>
        <w:ind w:left="4320" w:hanging="360"/>
      </w:pPr>
      <w:rPr>
        <w:rFonts w:ascii="Wingdings" w:hAnsi="Wingdings"/>
      </w:rPr>
    </w:lvl>
    <w:lvl w:ilvl="6" w:tplc="E1D8E032">
      <w:start w:val="1"/>
      <w:numFmt w:val="bullet"/>
      <w:lvlText w:val=""/>
      <w:lvlJc w:val="left"/>
      <w:pPr>
        <w:tabs>
          <w:tab w:val="num" w:pos="5040"/>
        </w:tabs>
        <w:ind w:left="5040" w:hanging="360"/>
      </w:pPr>
      <w:rPr>
        <w:rFonts w:ascii="Symbol" w:hAnsi="Symbol"/>
      </w:rPr>
    </w:lvl>
    <w:lvl w:ilvl="7" w:tplc="69D0D6B6">
      <w:start w:val="1"/>
      <w:numFmt w:val="bullet"/>
      <w:lvlText w:val="o"/>
      <w:lvlJc w:val="left"/>
      <w:pPr>
        <w:tabs>
          <w:tab w:val="num" w:pos="5760"/>
        </w:tabs>
        <w:ind w:left="5760" w:hanging="360"/>
      </w:pPr>
      <w:rPr>
        <w:rFonts w:ascii="Courier New" w:hAnsi="Courier New"/>
      </w:rPr>
    </w:lvl>
    <w:lvl w:ilvl="8" w:tplc="937CA99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D4D2F62A">
      <w:start w:val="1"/>
      <w:numFmt w:val="bullet"/>
      <w:lvlText w:val=""/>
      <w:lvlJc w:val="left"/>
      <w:pPr>
        <w:ind w:left="720" w:hanging="360"/>
      </w:pPr>
      <w:rPr>
        <w:rFonts w:ascii="Symbol" w:hAnsi="Symbol"/>
      </w:rPr>
    </w:lvl>
    <w:lvl w:ilvl="1" w:tplc="4F4C6670">
      <w:start w:val="1"/>
      <w:numFmt w:val="bullet"/>
      <w:lvlText w:val="o"/>
      <w:lvlJc w:val="left"/>
      <w:pPr>
        <w:tabs>
          <w:tab w:val="num" w:pos="1440"/>
        </w:tabs>
        <w:ind w:left="1440" w:hanging="360"/>
      </w:pPr>
      <w:rPr>
        <w:rFonts w:ascii="Courier New" w:hAnsi="Courier New"/>
      </w:rPr>
    </w:lvl>
    <w:lvl w:ilvl="2" w:tplc="4DDC4946">
      <w:start w:val="1"/>
      <w:numFmt w:val="bullet"/>
      <w:lvlText w:val=""/>
      <w:lvlJc w:val="left"/>
      <w:pPr>
        <w:tabs>
          <w:tab w:val="num" w:pos="2160"/>
        </w:tabs>
        <w:ind w:left="2160" w:hanging="360"/>
      </w:pPr>
      <w:rPr>
        <w:rFonts w:ascii="Wingdings" w:hAnsi="Wingdings"/>
      </w:rPr>
    </w:lvl>
    <w:lvl w:ilvl="3" w:tplc="6A940A32">
      <w:start w:val="1"/>
      <w:numFmt w:val="bullet"/>
      <w:lvlText w:val=""/>
      <w:lvlJc w:val="left"/>
      <w:pPr>
        <w:tabs>
          <w:tab w:val="num" w:pos="2880"/>
        </w:tabs>
        <w:ind w:left="2880" w:hanging="360"/>
      </w:pPr>
      <w:rPr>
        <w:rFonts w:ascii="Symbol" w:hAnsi="Symbol"/>
      </w:rPr>
    </w:lvl>
    <w:lvl w:ilvl="4" w:tplc="785E54D2">
      <w:start w:val="1"/>
      <w:numFmt w:val="bullet"/>
      <w:lvlText w:val="o"/>
      <w:lvlJc w:val="left"/>
      <w:pPr>
        <w:tabs>
          <w:tab w:val="num" w:pos="3600"/>
        </w:tabs>
        <w:ind w:left="3600" w:hanging="360"/>
      </w:pPr>
      <w:rPr>
        <w:rFonts w:ascii="Courier New" w:hAnsi="Courier New"/>
      </w:rPr>
    </w:lvl>
    <w:lvl w:ilvl="5" w:tplc="9134F03A">
      <w:start w:val="1"/>
      <w:numFmt w:val="bullet"/>
      <w:lvlText w:val=""/>
      <w:lvlJc w:val="left"/>
      <w:pPr>
        <w:tabs>
          <w:tab w:val="num" w:pos="4320"/>
        </w:tabs>
        <w:ind w:left="4320" w:hanging="360"/>
      </w:pPr>
      <w:rPr>
        <w:rFonts w:ascii="Wingdings" w:hAnsi="Wingdings"/>
      </w:rPr>
    </w:lvl>
    <w:lvl w:ilvl="6" w:tplc="7C54401A">
      <w:start w:val="1"/>
      <w:numFmt w:val="bullet"/>
      <w:lvlText w:val=""/>
      <w:lvlJc w:val="left"/>
      <w:pPr>
        <w:tabs>
          <w:tab w:val="num" w:pos="5040"/>
        </w:tabs>
        <w:ind w:left="5040" w:hanging="360"/>
      </w:pPr>
      <w:rPr>
        <w:rFonts w:ascii="Symbol" w:hAnsi="Symbol"/>
      </w:rPr>
    </w:lvl>
    <w:lvl w:ilvl="7" w:tplc="93049CAA">
      <w:start w:val="1"/>
      <w:numFmt w:val="bullet"/>
      <w:lvlText w:val="o"/>
      <w:lvlJc w:val="left"/>
      <w:pPr>
        <w:tabs>
          <w:tab w:val="num" w:pos="5760"/>
        </w:tabs>
        <w:ind w:left="5760" w:hanging="360"/>
      </w:pPr>
      <w:rPr>
        <w:rFonts w:ascii="Courier New" w:hAnsi="Courier New"/>
      </w:rPr>
    </w:lvl>
    <w:lvl w:ilvl="8" w:tplc="9EE8DAC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DB083C80">
      <w:start w:val="1"/>
      <w:numFmt w:val="bullet"/>
      <w:lvlText w:val=""/>
      <w:lvlJc w:val="left"/>
      <w:pPr>
        <w:ind w:left="720" w:hanging="360"/>
      </w:pPr>
      <w:rPr>
        <w:rFonts w:ascii="Symbol" w:hAnsi="Symbol"/>
      </w:rPr>
    </w:lvl>
    <w:lvl w:ilvl="1" w:tplc="5F06DA30">
      <w:start w:val="1"/>
      <w:numFmt w:val="bullet"/>
      <w:lvlText w:val="o"/>
      <w:lvlJc w:val="left"/>
      <w:pPr>
        <w:tabs>
          <w:tab w:val="num" w:pos="1440"/>
        </w:tabs>
        <w:ind w:left="1440" w:hanging="360"/>
      </w:pPr>
      <w:rPr>
        <w:rFonts w:ascii="Courier New" w:hAnsi="Courier New"/>
      </w:rPr>
    </w:lvl>
    <w:lvl w:ilvl="2" w:tplc="E0629D1C">
      <w:start w:val="1"/>
      <w:numFmt w:val="bullet"/>
      <w:lvlText w:val=""/>
      <w:lvlJc w:val="left"/>
      <w:pPr>
        <w:tabs>
          <w:tab w:val="num" w:pos="2160"/>
        </w:tabs>
        <w:ind w:left="2160" w:hanging="360"/>
      </w:pPr>
      <w:rPr>
        <w:rFonts w:ascii="Wingdings" w:hAnsi="Wingdings"/>
      </w:rPr>
    </w:lvl>
    <w:lvl w:ilvl="3" w:tplc="E9D063F0">
      <w:start w:val="1"/>
      <w:numFmt w:val="bullet"/>
      <w:lvlText w:val=""/>
      <w:lvlJc w:val="left"/>
      <w:pPr>
        <w:tabs>
          <w:tab w:val="num" w:pos="2880"/>
        </w:tabs>
        <w:ind w:left="2880" w:hanging="360"/>
      </w:pPr>
      <w:rPr>
        <w:rFonts w:ascii="Symbol" w:hAnsi="Symbol"/>
      </w:rPr>
    </w:lvl>
    <w:lvl w:ilvl="4" w:tplc="8E5E50FC">
      <w:start w:val="1"/>
      <w:numFmt w:val="bullet"/>
      <w:lvlText w:val="o"/>
      <w:lvlJc w:val="left"/>
      <w:pPr>
        <w:tabs>
          <w:tab w:val="num" w:pos="3600"/>
        </w:tabs>
        <w:ind w:left="3600" w:hanging="360"/>
      </w:pPr>
      <w:rPr>
        <w:rFonts w:ascii="Courier New" w:hAnsi="Courier New"/>
      </w:rPr>
    </w:lvl>
    <w:lvl w:ilvl="5" w:tplc="3468FE00">
      <w:start w:val="1"/>
      <w:numFmt w:val="bullet"/>
      <w:lvlText w:val=""/>
      <w:lvlJc w:val="left"/>
      <w:pPr>
        <w:tabs>
          <w:tab w:val="num" w:pos="4320"/>
        </w:tabs>
        <w:ind w:left="4320" w:hanging="360"/>
      </w:pPr>
      <w:rPr>
        <w:rFonts w:ascii="Wingdings" w:hAnsi="Wingdings"/>
      </w:rPr>
    </w:lvl>
    <w:lvl w:ilvl="6" w:tplc="DAB29204">
      <w:start w:val="1"/>
      <w:numFmt w:val="bullet"/>
      <w:lvlText w:val=""/>
      <w:lvlJc w:val="left"/>
      <w:pPr>
        <w:tabs>
          <w:tab w:val="num" w:pos="5040"/>
        </w:tabs>
        <w:ind w:left="5040" w:hanging="360"/>
      </w:pPr>
      <w:rPr>
        <w:rFonts w:ascii="Symbol" w:hAnsi="Symbol"/>
      </w:rPr>
    </w:lvl>
    <w:lvl w:ilvl="7" w:tplc="21FE82CA">
      <w:start w:val="1"/>
      <w:numFmt w:val="bullet"/>
      <w:lvlText w:val="o"/>
      <w:lvlJc w:val="left"/>
      <w:pPr>
        <w:tabs>
          <w:tab w:val="num" w:pos="5760"/>
        </w:tabs>
        <w:ind w:left="5760" w:hanging="360"/>
      </w:pPr>
      <w:rPr>
        <w:rFonts w:ascii="Courier New" w:hAnsi="Courier New"/>
      </w:rPr>
    </w:lvl>
    <w:lvl w:ilvl="8" w:tplc="15F83416">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806087EA">
      <w:start w:val="1"/>
      <w:numFmt w:val="bullet"/>
      <w:lvlText w:val=""/>
      <w:lvlJc w:val="left"/>
      <w:pPr>
        <w:ind w:left="720" w:hanging="360"/>
      </w:pPr>
      <w:rPr>
        <w:rFonts w:ascii="Symbol" w:hAnsi="Symbol"/>
      </w:rPr>
    </w:lvl>
    <w:lvl w:ilvl="1" w:tplc="BD4804D0">
      <w:start w:val="1"/>
      <w:numFmt w:val="bullet"/>
      <w:lvlText w:val="o"/>
      <w:lvlJc w:val="left"/>
      <w:pPr>
        <w:tabs>
          <w:tab w:val="num" w:pos="1440"/>
        </w:tabs>
        <w:ind w:left="1440" w:hanging="360"/>
      </w:pPr>
      <w:rPr>
        <w:rFonts w:ascii="Courier New" w:hAnsi="Courier New"/>
      </w:rPr>
    </w:lvl>
    <w:lvl w:ilvl="2" w:tplc="03A8A192">
      <w:start w:val="1"/>
      <w:numFmt w:val="bullet"/>
      <w:lvlText w:val=""/>
      <w:lvlJc w:val="left"/>
      <w:pPr>
        <w:tabs>
          <w:tab w:val="num" w:pos="2160"/>
        </w:tabs>
        <w:ind w:left="2160" w:hanging="360"/>
      </w:pPr>
      <w:rPr>
        <w:rFonts w:ascii="Wingdings" w:hAnsi="Wingdings"/>
      </w:rPr>
    </w:lvl>
    <w:lvl w:ilvl="3" w:tplc="D0D62F24">
      <w:start w:val="1"/>
      <w:numFmt w:val="bullet"/>
      <w:lvlText w:val=""/>
      <w:lvlJc w:val="left"/>
      <w:pPr>
        <w:tabs>
          <w:tab w:val="num" w:pos="2880"/>
        </w:tabs>
        <w:ind w:left="2880" w:hanging="360"/>
      </w:pPr>
      <w:rPr>
        <w:rFonts w:ascii="Symbol" w:hAnsi="Symbol"/>
      </w:rPr>
    </w:lvl>
    <w:lvl w:ilvl="4" w:tplc="DB2E22EE">
      <w:start w:val="1"/>
      <w:numFmt w:val="bullet"/>
      <w:lvlText w:val="o"/>
      <w:lvlJc w:val="left"/>
      <w:pPr>
        <w:tabs>
          <w:tab w:val="num" w:pos="3600"/>
        </w:tabs>
        <w:ind w:left="3600" w:hanging="360"/>
      </w:pPr>
      <w:rPr>
        <w:rFonts w:ascii="Courier New" w:hAnsi="Courier New"/>
      </w:rPr>
    </w:lvl>
    <w:lvl w:ilvl="5" w:tplc="8998FA4E">
      <w:start w:val="1"/>
      <w:numFmt w:val="bullet"/>
      <w:lvlText w:val=""/>
      <w:lvlJc w:val="left"/>
      <w:pPr>
        <w:tabs>
          <w:tab w:val="num" w:pos="4320"/>
        </w:tabs>
        <w:ind w:left="4320" w:hanging="360"/>
      </w:pPr>
      <w:rPr>
        <w:rFonts w:ascii="Wingdings" w:hAnsi="Wingdings"/>
      </w:rPr>
    </w:lvl>
    <w:lvl w:ilvl="6" w:tplc="39B065B8">
      <w:start w:val="1"/>
      <w:numFmt w:val="bullet"/>
      <w:lvlText w:val=""/>
      <w:lvlJc w:val="left"/>
      <w:pPr>
        <w:tabs>
          <w:tab w:val="num" w:pos="5040"/>
        </w:tabs>
        <w:ind w:left="5040" w:hanging="360"/>
      </w:pPr>
      <w:rPr>
        <w:rFonts w:ascii="Symbol" w:hAnsi="Symbol"/>
      </w:rPr>
    </w:lvl>
    <w:lvl w:ilvl="7" w:tplc="E5104DBA">
      <w:start w:val="1"/>
      <w:numFmt w:val="bullet"/>
      <w:lvlText w:val="o"/>
      <w:lvlJc w:val="left"/>
      <w:pPr>
        <w:tabs>
          <w:tab w:val="num" w:pos="5760"/>
        </w:tabs>
        <w:ind w:left="5760" w:hanging="360"/>
      </w:pPr>
      <w:rPr>
        <w:rFonts w:ascii="Courier New" w:hAnsi="Courier New"/>
      </w:rPr>
    </w:lvl>
    <w:lvl w:ilvl="8" w:tplc="58F41D34">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C05408F4">
      <w:start w:val="1"/>
      <w:numFmt w:val="bullet"/>
      <w:lvlText w:val=""/>
      <w:lvlJc w:val="left"/>
      <w:pPr>
        <w:ind w:left="720" w:hanging="360"/>
      </w:pPr>
      <w:rPr>
        <w:rFonts w:ascii="Symbol" w:hAnsi="Symbol"/>
      </w:rPr>
    </w:lvl>
    <w:lvl w:ilvl="1" w:tplc="CEEA93E8">
      <w:start w:val="1"/>
      <w:numFmt w:val="bullet"/>
      <w:lvlText w:val="o"/>
      <w:lvlJc w:val="left"/>
      <w:pPr>
        <w:tabs>
          <w:tab w:val="num" w:pos="1440"/>
        </w:tabs>
        <w:ind w:left="1440" w:hanging="360"/>
      </w:pPr>
      <w:rPr>
        <w:rFonts w:ascii="Courier New" w:hAnsi="Courier New"/>
      </w:rPr>
    </w:lvl>
    <w:lvl w:ilvl="2" w:tplc="C478DA9C">
      <w:start w:val="1"/>
      <w:numFmt w:val="bullet"/>
      <w:lvlText w:val=""/>
      <w:lvlJc w:val="left"/>
      <w:pPr>
        <w:tabs>
          <w:tab w:val="num" w:pos="2160"/>
        </w:tabs>
        <w:ind w:left="2160" w:hanging="360"/>
      </w:pPr>
      <w:rPr>
        <w:rFonts w:ascii="Wingdings" w:hAnsi="Wingdings"/>
      </w:rPr>
    </w:lvl>
    <w:lvl w:ilvl="3" w:tplc="10701072">
      <w:start w:val="1"/>
      <w:numFmt w:val="bullet"/>
      <w:lvlText w:val=""/>
      <w:lvlJc w:val="left"/>
      <w:pPr>
        <w:tabs>
          <w:tab w:val="num" w:pos="2880"/>
        </w:tabs>
        <w:ind w:left="2880" w:hanging="360"/>
      </w:pPr>
      <w:rPr>
        <w:rFonts w:ascii="Symbol" w:hAnsi="Symbol"/>
      </w:rPr>
    </w:lvl>
    <w:lvl w:ilvl="4" w:tplc="21BEBC16">
      <w:start w:val="1"/>
      <w:numFmt w:val="bullet"/>
      <w:lvlText w:val="o"/>
      <w:lvlJc w:val="left"/>
      <w:pPr>
        <w:tabs>
          <w:tab w:val="num" w:pos="3600"/>
        </w:tabs>
        <w:ind w:left="3600" w:hanging="360"/>
      </w:pPr>
      <w:rPr>
        <w:rFonts w:ascii="Courier New" w:hAnsi="Courier New"/>
      </w:rPr>
    </w:lvl>
    <w:lvl w:ilvl="5" w:tplc="2ECA7C9A">
      <w:start w:val="1"/>
      <w:numFmt w:val="bullet"/>
      <w:lvlText w:val=""/>
      <w:lvlJc w:val="left"/>
      <w:pPr>
        <w:tabs>
          <w:tab w:val="num" w:pos="4320"/>
        </w:tabs>
        <w:ind w:left="4320" w:hanging="360"/>
      </w:pPr>
      <w:rPr>
        <w:rFonts w:ascii="Wingdings" w:hAnsi="Wingdings"/>
      </w:rPr>
    </w:lvl>
    <w:lvl w:ilvl="6" w:tplc="88382BD0">
      <w:start w:val="1"/>
      <w:numFmt w:val="bullet"/>
      <w:lvlText w:val=""/>
      <w:lvlJc w:val="left"/>
      <w:pPr>
        <w:tabs>
          <w:tab w:val="num" w:pos="5040"/>
        </w:tabs>
        <w:ind w:left="5040" w:hanging="360"/>
      </w:pPr>
      <w:rPr>
        <w:rFonts w:ascii="Symbol" w:hAnsi="Symbol"/>
      </w:rPr>
    </w:lvl>
    <w:lvl w:ilvl="7" w:tplc="245C59B0">
      <w:start w:val="1"/>
      <w:numFmt w:val="bullet"/>
      <w:lvlText w:val="o"/>
      <w:lvlJc w:val="left"/>
      <w:pPr>
        <w:tabs>
          <w:tab w:val="num" w:pos="5760"/>
        </w:tabs>
        <w:ind w:left="5760" w:hanging="360"/>
      </w:pPr>
      <w:rPr>
        <w:rFonts w:ascii="Courier New" w:hAnsi="Courier New"/>
      </w:rPr>
    </w:lvl>
    <w:lvl w:ilvl="8" w:tplc="2B3C1FFA">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4830E6CC">
      <w:start w:val="1"/>
      <w:numFmt w:val="bullet"/>
      <w:lvlText w:val=""/>
      <w:lvlJc w:val="left"/>
      <w:pPr>
        <w:ind w:left="720" w:hanging="360"/>
      </w:pPr>
      <w:rPr>
        <w:rFonts w:ascii="Symbol" w:hAnsi="Symbol"/>
      </w:rPr>
    </w:lvl>
    <w:lvl w:ilvl="1" w:tplc="D70C6FC4">
      <w:start w:val="1"/>
      <w:numFmt w:val="bullet"/>
      <w:lvlText w:val="o"/>
      <w:lvlJc w:val="left"/>
      <w:pPr>
        <w:tabs>
          <w:tab w:val="num" w:pos="1440"/>
        </w:tabs>
        <w:ind w:left="1440" w:hanging="360"/>
      </w:pPr>
      <w:rPr>
        <w:rFonts w:ascii="Courier New" w:hAnsi="Courier New"/>
      </w:rPr>
    </w:lvl>
    <w:lvl w:ilvl="2" w:tplc="34E0FA7C">
      <w:start w:val="1"/>
      <w:numFmt w:val="bullet"/>
      <w:lvlText w:val=""/>
      <w:lvlJc w:val="left"/>
      <w:pPr>
        <w:tabs>
          <w:tab w:val="num" w:pos="2160"/>
        </w:tabs>
        <w:ind w:left="2160" w:hanging="360"/>
      </w:pPr>
      <w:rPr>
        <w:rFonts w:ascii="Wingdings" w:hAnsi="Wingdings"/>
      </w:rPr>
    </w:lvl>
    <w:lvl w:ilvl="3" w:tplc="05201866">
      <w:start w:val="1"/>
      <w:numFmt w:val="bullet"/>
      <w:lvlText w:val=""/>
      <w:lvlJc w:val="left"/>
      <w:pPr>
        <w:tabs>
          <w:tab w:val="num" w:pos="2880"/>
        </w:tabs>
        <w:ind w:left="2880" w:hanging="360"/>
      </w:pPr>
      <w:rPr>
        <w:rFonts w:ascii="Symbol" w:hAnsi="Symbol"/>
      </w:rPr>
    </w:lvl>
    <w:lvl w:ilvl="4" w:tplc="5F5EF80E">
      <w:start w:val="1"/>
      <w:numFmt w:val="bullet"/>
      <w:lvlText w:val="o"/>
      <w:lvlJc w:val="left"/>
      <w:pPr>
        <w:tabs>
          <w:tab w:val="num" w:pos="3600"/>
        </w:tabs>
        <w:ind w:left="3600" w:hanging="360"/>
      </w:pPr>
      <w:rPr>
        <w:rFonts w:ascii="Courier New" w:hAnsi="Courier New"/>
      </w:rPr>
    </w:lvl>
    <w:lvl w:ilvl="5" w:tplc="FDAEAE8C">
      <w:start w:val="1"/>
      <w:numFmt w:val="bullet"/>
      <w:lvlText w:val=""/>
      <w:lvlJc w:val="left"/>
      <w:pPr>
        <w:tabs>
          <w:tab w:val="num" w:pos="4320"/>
        </w:tabs>
        <w:ind w:left="4320" w:hanging="360"/>
      </w:pPr>
      <w:rPr>
        <w:rFonts w:ascii="Wingdings" w:hAnsi="Wingdings"/>
      </w:rPr>
    </w:lvl>
    <w:lvl w:ilvl="6" w:tplc="E626C0A8">
      <w:start w:val="1"/>
      <w:numFmt w:val="bullet"/>
      <w:lvlText w:val=""/>
      <w:lvlJc w:val="left"/>
      <w:pPr>
        <w:tabs>
          <w:tab w:val="num" w:pos="5040"/>
        </w:tabs>
        <w:ind w:left="5040" w:hanging="360"/>
      </w:pPr>
      <w:rPr>
        <w:rFonts w:ascii="Symbol" w:hAnsi="Symbol"/>
      </w:rPr>
    </w:lvl>
    <w:lvl w:ilvl="7" w:tplc="814CDA34">
      <w:start w:val="1"/>
      <w:numFmt w:val="bullet"/>
      <w:lvlText w:val="o"/>
      <w:lvlJc w:val="left"/>
      <w:pPr>
        <w:tabs>
          <w:tab w:val="num" w:pos="5760"/>
        </w:tabs>
        <w:ind w:left="5760" w:hanging="360"/>
      </w:pPr>
      <w:rPr>
        <w:rFonts w:ascii="Courier New" w:hAnsi="Courier New"/>
      </w:rPr>
    </w:lvl>
    <w:lvl w:ilvl="8" w:tplc="7C1CC442">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90AC8D60">
      <w:start w:val="1"/>
      <w:numFmt w:val="bullet"/>
      <w:lvlText w:val=""/>
      <w:lvlJc w:val="left"/>
      <w:pPr>
        <w:ind w:left="720" w:hanging="360"/>
      </w:pPr>
      <w:rPr>
        <w:rFonts w:ascii="Symbol" w:hAnsi="Symbol"/>
      </w:rPr>
    </w:lvl>
    <w:lvl w:ilvl="1" w:tplc="3E36273E">
      <w:start w:val="1"/>
      <w:numFmt w:val="bullet"/>
      <w:lvlText w:val="o"/>
      <w:lvlJc w:val="left"/>
      <w:pPr>
        <w:tabs>
          <w:tab w:val="num" w:pos="1440"/>
        </w:tabs>
        <w:ind w:left="1440" w:hanging="360"/>
      </w:pPr>
      <w:rPr>
        <w:rFonts w:ascii="Courier New" w:hAnsi="Courier New"/>
      </w:rPr>
    </w:lvl>
    <w:lvl w:ilvl="2" w:tplc="D56AE772">
      <w:start w:val="1"/>
      <w:numFmt w:val="bullet"/>
      <w:lvlText w:val=""/>
      <w:lvlJc w:val="left"/>
      <w:pPr>
        <w:tabs>
          <w:tab w:val="num" w:pos="2160"/>
        </w:tabs>
        <w:ind w:left="2160" w:hanging="360"/>
      </w:pPr>
      <w:rPr>
        <w:rFonts w:ascii="Wingdings" w:hAnsi="Wingdings"/>
      </w:rPr>
    </w:lvl>
    <w:lvl w:ilvl="3" w:tplc="99B649DA">
      <w:start w:val="1"/>
      <w:numFmt w:val="bullet"/>
      <w:lvlText w:val=""/>
      <w:lvlJc w:val="left"/>
      <w:pPr>
        <w:tabs>
          <w:tab w:val="num" w:pos="2880"/>
        </w:tabs>
        <w:ind w:left="2880" w:hanging="360"/>
      </w:pPr>
      <w:rPr>
        <w:rFonts w:ascii="Symbol" w:hAnsi="Symbol"/>
      </w:rPr>
    </w:lvl>
    <w:lvl w:ilvl="4" w:tplc="965CF3C8">
      <w:start w:val="1"/>
      <w:numFmt w:val="bullet"/>
      <w:lvlText w:val="o"/>
      <w:lvlJc w:val="left"/>
      <w:pPr>
        <w:tabs>
          <w:tab w:val="num" w:pos="3600"/>
        </w:tabs>
        <w:ind w:left="3600" w:hanging="360"/>
      </w:pPr>
      <w:rPr>
        <w:rFonts w:ascii="Courier New" w:hAnsi="Courier New"/>
      </w:rPr>
    </w:lvl>
    <w:lvl w:ilvl="5" w:tplc="C2CEDAC4">
      <w:start w:val="1"/>
      <w:numFmt w:val="bullet"/>
      <w:lvlText w:val=""/>
      <w:lvlJc w:val="left"/>
      <w:pPr>
        <w:tabs>
          <w:tab w:val="num" w:pos="4320"/>
        </w:tabs>
        <w:ind w:left="4320" w:hanging="360"/>
      </w:pPr>
      <w:rPr>
        <w:rFonts w:ascii="Wingdings" w:hAnsi="Wingdings"/>
      </w:rPr>
    </w:lvl>
    <w:lvl w:ilvl="6" w:tplc="287C996E">
      <w:start w:val="1"/>
      <w:numFmt w:val="bullet"/>
      <w:lvlText w:val=""/>
      <w:lvlJc w:val="left"/>
      <w:pPr>
        <w:tabs>
          <w:tab w:val="num" w:pos="5040"/>
        </w:tabs>
        <w:ind w:left="5040" w:hanging="360"/>
      </w:pPr>
      <w:rPr>
        <w:rFonts w:ascii="Symbol" w:hAnsi="Symbol"/>
      </w:rPr>
    </w:lvl>
    <w:lvl w:ilvl="7" w:tplc="93E67AB8">
      <w:start w:val="1"/>
      <w:numFmt w:val="bullet"/>
      <w:lvlText w:val="o"/>
      <w:lvlJc w:val="left"/>
      <w:pPr>
        <w:tabs>
          <w:tab w:val="num" w:pos="5760"/>
        </w:tabs>
        <w:ind w:left="5760" w:hanging="360"/>
      </w:pPr>
      <w:rPr>
        <w:rFonts w:ascii="Courier New" w:hAnsi="Courier New"/>
      </w:rPr>
    </w:lvl>
    <w:lvl w:ilvl="8" w:tplc="7CFA192E">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C6728BC0">
      <w:start w:val="1"/>
      <w:numFmt w:val="bullet"/>
      <w:lvlText w:val=""/>
      <w:lvlJc w:val="left"/>
      <w:pPr>
        <w:ind w:left="720" w:hanging="360"/>
      </w:pPr>
      <w:rPr>
        <w:rFonts w:ascii="Symbol" w:hAnsi="Symbol"/>
      </w:rPr>
    </w:lvl>
    <w:lvl w:ilvl="1" w:tplc="BFAE1E72">
      <w:start w:val="1"/>
      <w:numFmt w:val="bullet"/>
      <w:lvlText w:val="o"/>
      <w:lvlJc w:val="left"/>
      <w:pPr>
        <w:tabs>
          <w:tab w:val="num" w:pos="1440"/>
        </w:tabs>
        <w:ind w:left="1440" w:hanging="360"/>
      </w:pPr>
      <w:rPr>
        <w:rFonts w:ascii="Courier New" w:hAnsi="Courier New"/>
      </w:rPr>
    </w:lvl>
    <w:lvl w:ilvl="2" w:tplc="76AE735C">
      <w:start w:val="1"/>
      <w:numFmt w:val="bullet"/>
      <w:lvlText w:val=""/>
      <w:lvlJc w:val="left"/>
      <w:pPr>
        <w:tabs>
          <w:tab w:val="num" w:pos="2160"/>
        </w:tabs>
        <w:ind w:left="2160" w:hanging="360"/>
      </w:pPr>
      <w:rPr>
        <w:rFonts w:ascii="Wingdings" w:hAnsi="Wingdings"/>
      </w:rPr>
    </w:lvl>
    <w:lvl w:ilvl="3" w:tplc="2988934E">
      <w:start w:val="1"/>
      <w:numFmt w:val="bullet"/>
      <w:lvlText w:val=""/>
      <w:lvlJc w:val="left"/>
      <w:pPr>
        <w:tabs>
          <w:tab w:val="num" w:pos="2880"/>
        </w:tabs>
        <w:ind w:left="2880" w:hanging="360"/>
      </w:pPr>
      <w:rPr>
        <w:rFonts w:ascii="Symbol" w:hAnsi="Symbol"/>
      </w:rPr>
    </w:lvl>
    <w:lvl w:ilvl="4" w:tplc="9544D7CA">
      <w:start w:val="1"/>
      <w:numFmt w:val="bullet"/>
      <w:lvlText w:val="o"/>
      <w:lvlJc w:val="left"/>
      <w:pPr>
        <w:tabs>
          <w:tab w:val="num" w:pos="3600"/>
        </w:tabs>
        <w:ind w:left="3600" w:hanging="360"/>
      </w:pPr>
      <w:rPr>
        <w:rFonts w:ascii="Courier New" w:hAnsi="Courier New"/>
      </w:rPr>
    </w:lvl>
    <w:lvl w:ilvl="5" w:tplc="EDC06DD0">
      <w:start w:val="1"/>
      <w:numFmt w:val="bullet"/>
      <w:lvlText w:val=""/>
      <w:lvlJc w:val="left"/>
      <w:pPr>
        <w:tabs>
          <w:tab w:val="num" w:pos="4320"/>
        </w:tabs>
        <w:ind w:left="4320" w:hanging="360"/>
      </w:pPr>
      <w:rPr>
        <w:rFonts w:ascii="Wingdings" w:hAnsi="Wingdings"/>
      </w:rPr>
    </w:lvl>
    <w:lvl w:ilvl="6" w:tplc="5080AFF0">
      <w:start w:val="1"/>
      <w:numFmt w:val="bullet"/>
      <w:lvlText w:val=""/>
      <w:lvlJc w:val="left"/>
      <w:pPr>
        <w:tabs>
          <w:tab w:val="num" w:pos="5040"/>
        </w:tabs>
        <w:ind w:left="5040" w:hanging="360"/>
      </w:pPr>
      <w:rPr>
        <w:rFonts w:ascii="Symbol" w:hAnsi="Symbol"/>
      </w:rPr>
    </w:lvl>
    <w:lvl w:ilvl="7" w:tplc="2186770A">
      <w:start w:val="1"/>
      <w:numFmt w:val="bullet"/>
      <w:lvlText w:val="o"/>
      <w:lvlJc w:val="left"/>
      <w:pPr>
        <w:tabs>
          <w:tab w:val="num" w:pos="5760"/>
        </w:tabs>
        <w:ind w:left="5760" w:hanging="360"/>
      </w:pPr>
      <w:rPr>
        <w:rFonts w:ascii="Courier New" w:hAnsi="Courier New"/>
      </w:rPr>
    </w:lvl>
    <w:lvl w:ilvl="8" w:tplc="4234501A">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41222D2A">
      <w:start w:val="1"/>
      <w:numFmt w:val="bullet"/>
      <w:lvlText w:val=""/>
      <w:lvlJc w:val="left"/>
      <w:pPr>
        <w:ind w:left="720" w:hanging="360"/>
      </w:pPr>
      <w:rPr>
        <w:rFonts w:ascii="Symbol" w:hAnsi="Symbol"/>
      </w:rPr>
    </w:lvl>
    <w:lvl w:ilvl="1" w:tplc="03366C2E">
      <w:start w:val="1"/>
      <w:numFmt w:val="bullet"/>
      <w:lvlText w:val="o"/>
      <w:lvlJc w:val="left"/>
      <w:pPr>
        <w:tabs>
          <w:tab w:val="num" w:pos="1440"/>
        </w:tabs>
        <w:ind w:left="1440" w:hanging="360"/>
      </w:pPr>
      <w:rPr>
        <w:rFonts w:ascii="Courier New" w:hAnsi="Courier New"/>
      </w:rPr>
    </w:lvl>
    <w:lvl w:ilvl="2" w:tplc="841C9736">
      <w:start w:val="1"/>
      <w:numFmt w:val="bullet"/>
      <w:lvlText w:val=""/>
      <w:lvlJc w:val="left"/>
      <w:pPr>
        <w:tabs>
          <w:tab w:val="num" w:pos="2160"/>
        </w:tabs>
        <w:ind w:left="2160" w:hanging="360"/>
      </w:pPr>
      <w:rPr>
        <w:rFonts w:ascii="Wingdings" w:hAnsi="Wingdings"/>
      </w:rPr>
    </w:lvl>
    <w:lvl w:ilvl="3" w:tplc="7FDC93AE">
      <w:start w:val="1"/>
      <w:numFmt w:val="bullet"/>
      <w:lvlText w:val=""/>
      <w:lvlJc w:val="left"/>
      <w:pPr>
        <w:tabs>
          <w:tab w:val="num" w:pos="2880"/>
        </w:tabs>
        <w:ind w:left="2880" w:hanging="360"/>
      </w:pPr>
      <w:rPr>
        <w:rFonts w:ascii="Symbol" w:hAnsi="Symbol"/>
      </w:rPr>
    </w:lvl>
    <w:lvl w:ilvl="4" w:tplc="DF3A4954">
      <w:start w:val="1"/>
      <w:numFmt w:val="bullet"/>
      <w:lvlText w:val="o"/>
      <w:lvlJc w:val="left"/>
      <w:pPr>
        <w:tabs>
          <w:tab w:val="num" w:pos="3600"/>
        </w:tabs>
        <w:ind w:left="3600" w:hanging="360"/>
      </w:pPr>
      <w:rPr>
        <w:rFonts w:ascii="Courier New" w:hAnsi="Courier New"/>
      </w:rPr>
    </w:lvl>
    <w:lvl w:ilvl="5" w:tplc="9462FF1E">
      <w:start w:val="1"/>
      <w:numFmt w:val="bullet"/>
      <w:lvlText w:val=""/>
      <w:lvlJc w:val="left"/>
      <w:pPr>
        <w:tabs>
          <w:tab w:val="num" w:pos="4320"/>
        </w:tabs>
        <w:ind w:left="4320" w:hanging="360"/>
      </w:pPr>
      <w:rPr>
        <w:rFonts w:ascii="Wingdings" w:hAnsi="Wingdings"/>
      </w:rPr>
    </w:lvl>
    <w:lvl w:ilvl="6" w:tplc="E4CCFD26">
      <w:start w:val="1"/>
      <w:numFmt w:val="bullet"/>
      <w:lvlText w:val=""/>
      <w:lvlJc w:val="left"/>
      <w:pPr>
        <w:tabs>
          <w:tab w:val="num" w:pos="5040"/>
        </w:tabs>
        <w:ind w:left="5040" w:hanging="360"/>
      </w:pPr>
      <w:rPr>
        <w:rFonts w:ascii="Symbol" w:hAnsi="Symbol"/>
      </w:rPr>
    </w:lvl>
    <w:lvl w:ilvl="7" w:tplc="5A9804EC">
      <w:start w:val="1"/>
      <w:numFmt w:val="bullet"/>
      <w:lvlText w:val="o"/>
      <w:lvlJc w:val="left"/>
      <w:pPr>
        <w:tabs>
          <w:tab w:val="num" w:pos="5760"/>
        </w:tabs>
        <w:ind w:left="5760" w:hanging="360"/>
      </w:pPr>
      <w:rPr>
        <w:rFonts w:ascii="Courier New" w:hAnsi="Courier New"/>
      </w:rPr>
    </w:lvl>
    <w:lvl w:ilvl="8" w:tplc="543E4AB0">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83254D6">
      <w:start w:val="1"/>
      <w:numFmt w:val="bullet"/>
      <w:lvlText w:val=""/>
      <w:lvlJc w:val="left"/>
      <w:pPr>
        <w:ind w:left="720" w:hanging="360"/>
      </w:pPr>
      <w:rPr>
        <w:rFonts w:ascii="Symbol" w:hAnsi="Symbol"/>
      </w:rPr>
    </w:lvl>
    <w:lvl w:ilvl="1" w:tplc="1D220A1C">
      <w:start w:val="1"/>
      <w:numFmt w:val="bullet"/>
      <w:lvlText w:val="o"/>
      <w:lvlJc w:val="left"/>
      <w:pPr>
        <w:tabs>
          <w:tab w:val="num" w:pos="1440"/>
        </w:tabs>
        <w:ind w:left="1440" w:hanging="360"/>
      </w:pPr>
      <w:rPr>
        <w:rFonts w:ascii="Courier New" w:hAnsi="Courier New"/>
      </w:rPr>
    </w:lvl>
    <w:lvl w:ilvl="2" w:tplc="56600A8C">
      <w:start w:val="1"/>
      <w:numFmt w:val="bullet"/>
      <w:lvlText w:val=""/>
      <w:lvlJc w:val="left"/>
      <w:pPr>
        <w:tabs>
          <w:tab w:val="num" w:pos="2160"/>
        </w:tabs>
        <w:ind w:left="2160" w:hanging="360"/>
      </w:pPr>
      <w:rPr>
        <w:rFonts w:ascii="Wingdings" w:hAnsi="Wingdings"/>
      </w:rPr>
    </w:lvl>
    <w:lvl w:ilvl="3" w:tplc="0EFA0392">
      <w:start w:val="1"/>
      <w:numFmt w:val="bullet"/>
      <w:lvlText w:val=""/>
      <w:lvlJc w:val="left"/>
      <w:pPr>
        <w:tabs>
          <w:tab w:val="num" w:pos="2880"/>
        </w:tabs>
        <w:ind w:left="2880" w:hanging="360"/>
      </w:pPr>
      <w:rPr>
        <w:rFonts w:ascii="Symbol" w:hAnsi="Symbol"/>
      </w:rPr>
    </w:lvl>
    <w:lvl w:ilvl="4" w:tplc="32F07F14">
      <w:start w:val="1"/>
      <w:numFmt w:val="bullet"/>
      <w:lvlText w:val="o"/>
      <w:lvlJc w:val="left"/>
      <w:pPr>
        <w:tabs>
          <w:tab w:val="num" w:pos="3600"/>
        </w:tabs>
        <w:ind w:left="3600" w:hanging="360"/>
      </w:pPr>
      <w:rPr>
        <w:rFonts w:ascii="Courier New" w:hAnsi="Courier New"/>
      </w:rPr>
    </w:lvl>
    <w:lvl w:ilvl="5" w:tplc="8E9215CC">
      <w:start w:val="1"/>
      <w:numFmt w:val="bullet"/>
      <w:lvlText w:val=""/>
      <w:lvlJc w:val="left"/>
      <w:pPr>
        <w:tabs>
          <w:tab w:val="num" w:pos="4320"/>
        </w:tabs>
        <w:ind w:left="4320" w:hanging="360"/>
      </w:pPr>
      <w:rPr>
        <w:rFonts w:ascii="Wingdings" w:hAnsi="Wingdings"/>
      </w:rPr>
    </w:lvl>
    <w:lvl w:ilvl="6" w:tplc="8A0C5976">
      <w:start w:val="1"/>
      <w:numFmt w:val="bullet"/>
      <w:lvlText w:val=""/>
      <w:lvlJc w:val="left"/>
      <w:pPr>
        <w:tabs>
          <w:tab w:val="num" w:pos="5040"/>
        </w:tabs>
        <w:ind w:left="5040" w:hanging="360"/>
      </w:pPr>
      <w:rPr>
        <w:rFonts w:ascii="Symbol" w:hAnsi="Symbol"/>
      </w:rPr>
    </w:lvl>
    <w:lvl w:ilvl="7" w:tplc="81DE986E">
      <w:start w:val="1"/>
      <w:numFmt w:val="bullet"/>
      <w:lvlText w:val="o"/>
      <w:lvlJc w:val="left"/>
      <w:pPr>
        <w:tabs>
          <w:tab w:val="num" w:pos="5760"/>
        </w:tabs>
        <w:ind w:left="5760" w:hanging="360"/>
      </w:pPr>
      <w:rPr>
        <w:rFonts w:ascii="Courier New" w:hAnsi="Courier New"/>
      </w:rPr>
    </w:lvl>
    <w:lvl w:ilvl="8" w:tplc="59240AF2">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B4B865CE">
      <w:start w:val="1"/>
      <w:numFmt w:val="bullet"/>
      <w:lvlText w:val=""/>
      <w:lvlJc w:val="left"/>
      <w:pPr>
        <w:ind w:left="720" w:hanging="360"/>
      </w:pPr>
      <w:rPr>
        <w:rFonts w:ascii="Symbol" w:hAnsi="Symbol"/>
      </w:rPr>
    </w:lvl>
    <w:lvl w:ilvl="1" w:tplc="153C1120">
      <w:start w:val="1"/>
      <w:numFmt w:val="bullet"/>
      <w:lvlText w:val="o"/>
      <w:lvlJc w:val="left"/>
      <w:pPr>
        <w:tabs>
          <w:tab w:val="num" w:pos="1440"/>
        </w:tabs>
        <w:ind w:left="1440" w:hanging="360"/>
      </w:pPr>
      <w:rPr>
        <w:rFonts w:ascii="Courier New" w:hAnsi="Courier New"/>
      </w:rPr>
    </w:lvl>
    <w:lvl w:ilvl="2" w:tplc="6A9A1DFA">
      <w:start w:val="1"/>
      <w:numFmt w:val="bullet"/>
      <w:lvlText w:val=""/>
      <w:lvlJc w:val="left"/>
      <w:pPr>
        <w:tabs>
          <w:tab w:val="num" w:pos="2160"/>
        </w:tabs>
        <w:ind w:left="2160" w:hanging="360"/>
      </w:pPr>
      <w:rPr>
        <w:rFonts w:ascii="Wingdings" w:hAnsi="Wingdings"/>
      </w:rPr>
    </w:lvl>
    <w:lvl w:ilvl="3" w:tplc="7868A56C">
      <w:start w:val="1"/>
      <w:numFmt w:val="bullet"/>
      <w:lvlText w:val=""/>
      <w:lvlJc w:val="left"/>
      <w:pPr>
        <w:tabs>
          <w:tab w:val="num" w:pos="2880"/>
        </w:tabs>
        <w:ind w:left="2880" w:hanging="360"/>
      </w:pPr>
      <w:rPr>
        <w:rFonts w:ascii="Symbol" w:hAnsi="Symbol"/>
      </w:rPr>
    </w:lvl>
    <w:lvl w:ilvl="4" w:tplc="93325DEE">
      <w:start w:val="1"/>
      <w:numFmt w:val="bullet"/>
      <w:lvlText w:val="o"/>
      <w:lvlJc w:val="left"/>
      <w:pPr>
        <w:tabs>
          <w:tab w:val="num" w:pos="3600"/>
        </w:tabs>
        <w:ind w:left="3600" w:hanging="360"/>
      </w:pPr>
      <w:rPr>
        <w:rFonts w:ascii="Courier New" w:hAnsi="Courier New"/>
      </w:rPr>
    </w:lvl>
    <w:lvl w:ilvl="5" w:tplc="0848005A">
      <w:start w:val="1"/>
      <w:numFmt w:val="bullet"/>
      <w:lvlText w:val=""/>
      <w:lvlJc w:val="left"/>
      <w:pPr>
        <w:tabs>
          <w:tab w:val="num" w:pos="4320"/>
        </w:tabs>
        <w:ind w:left="4320" w:hanging="360"/>
      </w:pPr>
      <w:rPr>
        <w:rFonts w:ascii="Wingdings" w:hAnsi="Wingdings"/>
      </w:rPr>
    </w:lvl>
    <w:lvl w:ilvl="6" w:tplc="D7823164">
      <w:start w:val="1"/>
      <w:numFmt w:val="bullet"/>
      <w:lvlText w:val=""/>
      <w:lvlJc w:val="left"/>
      <w:pPr>
        <w:tabs>
          <w:tab w:val="num" w:pos="5040"/>
        </w:tabs>
        <w:ind w:left="5040" w:hanging="360"/>
      </w:pPr>
      <w:rPr>
        <w:rFonts w:ascii="Symbol" w:hAnsi="Symbol"/>
      </w:rPr>
    </w:lvl>
    <w:lvl w:ilvl="7" w:tplc="4D18FD46">
      <w:start w:val="1"/>
      <w:numFmt w:val="bullet"/>
      <w:lvlText w:val="o"/>
      <w:lvlJc w:val="left"/>
      <w:pPr>
        <w:tabs>
          <w:tab w:val="num" w:pos="5760"/>
        </w:tabs>
        <w:ind w:left="5760" w:hanging="360"/>
      </w:pPr>
      <w:rPr>
        <w:rFonts w:ascii="Courier New" w:hAnsi="Courier New"/>
      </w:rPr>
    </w:lvl>
    <w:lvl w:ilvl="8" w:tplc="EC62E92A">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5538D736">
      <w:start w:val="1"/>
      <w:numFmt w:val="bullet"/>
      <w:lvlText w:val=""/>
      <w:lvlJc w:val="left"/>
      <w:pPr>
        <w:ind w:left="720" w:hanging="360"/>
      </w:pPr>
      <w:rPr>
        <w:rFonts w:ascii="Symbol" w:hAnsi="Symbol"/>
      </w:rPr>
    </w:lvl>
    <w:lvl w:ilvl="1" w:tplc="CCAA3164">
      <w:start w:val="1"/>
      <w:numFmt w:val="bullet"/>
      <w:lvlText w:val="o"/>
      <w:lvlJc w:val="left"/>
      <w:pPr>
        <w:tabs>
          <w:tab w:val="num" w:pos="1440"/>
        </w:tabs>
        <w:ind w:left="1440" w:hanging="360"/>
      </w:pPr>
      <w:rPr>
        <w:rFonts w:ascii="Courier New" w:hAnsi="Courier New"/>
      </w:rPr>
    </w:lvl>
    <w:lvl w:ilvl="2" w:tplc="3C842662">
      <w:start w:val="1"/>
      <w:numFmt w:val="bullet"/>
      <w:lvlText w:val=""/>
      <w:lvlJc w:val="left"/>
      <w:pPr>
        <w:tabs>
          <w:tab w:val="num" w:pos="2160"/>
        </w:tabs>
        <w:ind w:left="2160" w:hanging="360"/>
      </w:pPr>
      <w:rPr>
        <w:rFonts w:ascii="Wingdings" w:hAnsi="Wingdings"/>
      </w:rPr>
    </w:lvl>
    <w:lvl w:ilvl="3" w:tplc="E1FE7720">
      <w:start w:val="1"/>
      <w:numFmt w:val="bullet"/>
      <w:lvlText w:val=""/>
      <w:lvlJc w:val="left"/>
      <w:pPr>
        <w:tabs>
          <w:tab w:val="num" w:pos="2880"/>
        </w:tabs>
        <w:ind w:left="2880" w:hanging="360"/>
      </w:pPr>
      <w:rPr>
        <w:rFonts w:ascii="Symbol" w:hAnsi="Symbol"/>
      </w:rPr>
    </w:lvl>
    <w:lvl w:ilvl="4" w:tplc="7ED42346">
      <w:start w:val="1"/>
      <w:numFmt w:val="bullet"/>
      <w:lvlText w:val="o"/>
      <w:lvlJc w:val="left"/>
      <w:pPr>
        <w:tabs>
          <w:tab w:val="num" w:pos="3600"/>
        </w:tabs>
        <w:ind w:left="3600" w:hanging="360"/>
      </w:pPr>
      <w:rPr>
        <w:rFonts w:ascii="Courier New" w:hAnsi="Courier New"/>
      </w:rPr>
    </w:lvl>
    <w:lvl w:ilvl="5" w:tplc="A4B43868">
      <w:start w:val="1"/>
      <w:numFmt w:val="bullet"/>
      <w:lvlText w:val=""/>
      <w:lvlJc w:val="left"/>
      <w:pPr>
        <w:tabs>
          <w:tab w:val="num" w:pos="4320"/>
        </w:tabs>
        <w:ind w:left="4320" w:hanging="360"/>
      </w:pPr>
      <w:rPr>
        <w:rFonts w:ascii="Wingdings" w:hAnsi="Wingdings"/>
      </w:rPr>
    </w:lvl>
    <w:lvl w:ilvl="6" w:tplc="6E6C9806">
      <w:start w:val="1"/>
      <w:numFmt w:val="bullet"/>
      <w:lvlText w:val=""/>
      <w:lvlJc w:val="left"/>
      <w:pPr>
        <w:tabs>
          <w:tab w:val="num" w:pos="5040"/>
        </w:tabs>
        <w:ind w:left="5040" w:hanging="360"/>
      </w:pPr>
      <w:rPr>
        <w:rFonts w:ascii="Symbol" w:hAnsi="Symbol"/>
      </w:rPr>
    </w:lvl>
    <w:lvl w:ilvl="7" w:tplc="A30227EE">
      <w:start w:val="1"/>
      <w:numFmt w:val="bullet"/>
      <w:lvlText w:val="o"/>
      <w:lvlJc w:val="left"/>
      <w:pPr>
        <w:tabs>
          <w:tab w:val="num" w:pos="5760"/>
        </w:tabs>
        <w:ind w:left="5760" w:hanging="360"/>
      </w:pPr>
      <w:rPr>
        <w:rFonts w:ascii="Courier New" w:hAnsi="Courier New"/>
      </w:rPr>
    </w:lvl>
    <w:lvl w:ilvl="8" w:tplc="34506D0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B3926078">
      <w:start w:val="1"/>
      <w:numFmt w:val="bullet"/>
      <w:lvlText w:val=""/>
      <w:lvlJc w:val="left"/>
      <w:pPr>
        <w:ind w:left="720" w:hanging="360"/>
      </w:pPr>
      <w:rPr>
        <w:rFonts w:ascii="Symbol" w:hAnsi="Symbol"/>
      </w:rPr>
    </w:lvl>
    <w:lvl w:ilvl="1" w:tplc="6602D52C">
      <w:start w:val="1"/>
      <w:numFmt w:val="bullet"/>
      <w:lvlText w:val="o"/>
      <w:lvlJc w:val="left"/>
      <w:pPr>
        <w:tabs>
          <w:tab w:val="num" w:pos="1440"/>
        </w:tabs>
        <w:ind w:left="1440" w:hanging="360"/>
      </w:pPr>
      <w:rPr>
        <w:rFonts w:ascii="Courier New" w:hAnsi="Courier New"/>
      </w:rPr>
    </w:lvl>
    <w:lvl w:ilvl="2" w:tplc="8612F85E">
      <w:start w:val="1"/>
      <w:numFmt w:val="bullet"/>
      <w:lvlText w:val=""/>
      <w:lvlJc w:val="left"/>
      <w:pPr>
        <w:tabs>
          <w:tab w:val="num" w:pos="2160"/>
        </w:tabs>
        <w:ind w:left="2160" w:hanging="360"/>
      </w:pPr>
      <w:rPr>
        <w:rFonts w:ascii="Wingdings" w:hAnsi="Wingdings"/>
      </w:rPr>
    </w:lvl>
    <w:lvl w:ilvl="3" w:tplc="F880D6EC">
      <w:start w:val="1"/>
      <w:numFmt w:val="bullet"/>
      <w:lvlText w:val=""/>
      <w:lvlJc w:val="left"/>
      <w:pPr>
        <w:tabs>
          <w:tab w:val="num" w:pos="2880"/>
        </w:tabs>
        <w:ind w:left="2880" w:hanging="360"/>
      </w:pPr>
      <w:rPr>
        <w:rFonts w:ascii="Symbol" w:hAnsi="Symbol"/>
      </w:rPr>
    </w:lvl>
    <w:lvl w:ilvl="4" w:tplc="CC209ACA">
      <w:start w:val="1"/>
      <w:numFmt w:val="bullet"/>
      <w:lvlText w:val="o"/>
      <w:lvlJc w:val="left"/>
      <w:pPr>
        <w:tabs>
          <w:tab w:val="num" w:pos="3600"/>
        </w:tabs>
        <w:ind w:left="3600" w:hanging="360"/>
      </w:pPr>
      <w:rPr>
        <w:rFonts w:ascii="Courier New" w:hAnsi="Courier New"/>
      </w:rPr>
    </w:lvl>
    <w:lvl w:ilvl="5" w:tplc="D0D40950">
      <w:start w:val="1"/>
      <w:numFmt w:val="bullet"/>
      <w:lvlText w:val=""/>
      <w:lvlJc w:val="left"/>
      <w:pPr>
        <w:tabs>
          <w:tab w:val="num" w:pos="4320"/>
        </w:tabs>
        <w:ind w:left="4320" w:hanging="360"/>
      </w:pPr>
      <w:rPr>
        <w:rFonts w:ascii="Wingdings" w:hAnsi="Wingdings"/>
      </w:rPr>
    </w:lvl>
    <w:lvl w:ilvl="6" w:tplc="A9745D44">
      <w:start w:val="1"/>
      <w:numFmt w:val="bullet"/>
      <w:lvlText w:val=""/>
      <w:lvlJc w:val="left"/>
      <w:pPr>
        <w:tabs>
          <w:tab w:val="num" w:pos="5040"/>
        </w:tabs>
        <w:ind w:left="5040" w:hanging="360"/>
      </w:pPr>
      <w:rPr>
        <w:rFonts w:ascii="Symbol" w:hAnsi="Symbol"/>
      </w:rPr>
    </w:lvl>
    <w:lvl w:ilvl="7" w:tplc="57F261D6">
      <w:start w:val="1"/>
      <w:numFmt w:val="bullet"/>
      <w:lvlText w:val="o"/>
      <w:lvlJc w:val="left"/>
      <w:pPr>
        <w:tabs>
          <w:tab w:val="num" w:pos="5760"/>
        </w:tabs>
        <w:ind w:left="5760" w:hanging="360"/>
      </w:pPr>
      <w:rPr>
        <w:rFonts w:ascii="Courier New" w:hAnsi="Courier New"/>
      </w:rPr>
    </w:lvl>
    <w:lvl w:ilvl="8" w:tplc="C5B8DBB4">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BD26E7BA">
      <w:start w:val="1"/>
      <w:numFmt w:val="bullet"/>
      <w:lvlText w:val=""/>
      <w:lvlJc w:val="left"/>
      <w:pPr>
        <w:ind w:left="720" w:hanging="360"/>
      </w:pPr>
      <w:rPr>
        <w:rFonts w:ascii="Symbol" w:hAnsi="Symbol"/>
      </w:rPr>
    </w:lvl>
    <w:lvl w:ilvl="1" w:tplc="5A224C5A">
      <w:start w:val="1"/>
      <w:numFmt w:val="bullet"/>
      <w:lvlText w:val="o"/>
      <w:lvlJc w:val="left"/>
      <w:pPr>
        <w:tabs>
          <w:tab w:val="num" w:pos="1440"/>
        </w:tabs>
        <w:ind w:left="1440" w:hanging="360"/>
      </w:pPr>
      <w:rPr>
        <w:rFonts w:ascii="Courier New" w:hAnsi="Courier New"/>
      </w:rPr>
    </w:lvl>
    <w:lvl w:ilvl="2" w:tplc="9E128ADC">
      <w:start w:val="1"/>
      <w:numFmt w:val="bullet"/>
      <w:lvlText w:val=""/>
      <w:lvlJc w:val="left"/>
      <w:pPr>
        <w:tabs>
          <w:tab w:val="num" w:pos="2160"/>
        </w:tabs>
        <w:ind w:left="2160" w:hanging="360"/>
      </w:pPr>
      <w:rPr>
        <w:rFonts w:ascii="Wingdings" w:hAnsi="Wingdings"/>
      </w:rPr>
    </w:lvl>
    <w:lvl w:ilvl="3" w:tplc="ACBE8F40">
      <w:start w:val="1"/>
      <w:numFmt w:val="bullet"/>
      <w:lvlText w:val=""/>
      <w:lvlJc w:val="left"/>
      <w:pPr>
        <w:tabs>
          <w:tab w:val="num" w:pos="2880"/>
        </w:tabs>
        <w:ind w:left="2880" w:hanging="360"/>
      </w:pPr>
      <w:rPr>
        <w:rFonts w:ascii="Symbol" w:hAnsi="Symbol"/>
      </w:rPr>
    </w:lvl>
    <w:lvl w:ilvl="4" w:tplc="F0244C32">
      <w:start w:val="1"/>
      <w:numFmt w:val="bullet"/>
      <w:lvlText w:val="o"/>
      <w:lvlJc w:val="left"/>
      <w:pPr>
        <w:tabs>
          <w:tab w:val="num" w:pos="3600"/>
        </w:tabs>
        <w:ind w:left="3600" w:hanging="360"/>
      </w:pPr>
      <w:rPr>
        <w:rFonts w:ascii="Courier New" w:hAnsi="Courier New"/>
      </w:rPr>
    </w:lvl>
    <w:lvl w:ilvl="5" w:tplc="9702B8BC">
      <w:start w:val="1"/>
      <w:numFmt w:val="bullet"/>
      <w:lvlText w:val=""/>
      <w:lvlJc w:val="left"/>
      <w:pPr>
        <w:tabs>
          <w:tab w:val="num" w:pos="4320"/>
        </w:tabs>
        <w:ind w:left="4320" w:hanging="360"/>
      </w:pPr>
      <w:rPr>
        <w:rFonts w:ascii="Wingdings" w:hAnsi="Wingdings"/>
      </w:rPr>
    </w:lvl>
    <w:lvl w:ilvl="6" w:tplc="A81EFD4A">
      <w:start w:val="1"/>
      <w:numFmt w:val="bullet"/>
      <w:lvlText w:val=""/>
      <w:lvlJc w:val="left"/>
      <w:pPr>
        <w:tabs>
          <w:tab w:val="num" w:pos="5040"/>
        </w:tabs>
        <w:ind w:left="5040" w:hanging="360"/>
      </w:pPr>
      <w:rPr>
        <w:rFonts w:ascii="Symbol" w:hAnsi="Symbol"/>
      </w:rPr>
    </w:lvl>
    <w:lvl w:ilvl="7" w:tplc="BF2C9F44">
      <w:start w:val="1"/>
      <w:numFmt w:val="bullet"/>
      <w:lvlText w:val="o"/>
      <w:lvlJc w:val="left"/>
      <w:pPr>
        <w:tabs>
          <w:tab w:val="num" w:pos="5760"/>
        </w:tabs>
        <w:ind w:left="5760" w:hanging="360"/>
      </w:pPr>
      <w:rPr>
        <w:rFonts w:ascii="Courier New" w:hAnsi="Courier New"/>
      </w:rPr>
    </w:lvl>
    <w:lvl w:ilvl="8" w:tplc="6F5EF28E">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9EFA61B4">
      <w:start w:val="1"/>
      <w:numFmt w:val="bullet"/>
      <w:lvlText w:val=""/>
      <w:lvlJc w:val="left"/>
      <w:pPr>
        <w:ind w:left="720" w:hanging="360"/>
      </w:pPr>
      <w:rPr>
        <w:rFonts w:ascii="Symbol" w:hAnsi="Symbol"/>
      </w:rPr>
    </w:lvl>
    <w:lvl w:ilvl="1" w:tplc="976A5A10">
      <w:start w:val="1"/>
      <w:numFmt w:val="bullet"/>
      <w:lvlText w:val="o"/>
      <w:lvlJc w:val="left"/>
      <w:pPr>
        <w:tabs>
          <w:tab w:val="num" w:pos="1440"/>
        </w:tabs>
        <w:ind w:left="1440" w:hanging="360"/>
      </w:pPr>
      <w:rPr>
        <w:rFonts w:ascii="Courier New" w:hAnsi="Courier New"/>
      </w:rPr>
    </w:lvl>
    <w:lvl w:ilvl="2" w:tplc="6FA8DE7E">
      <w:start w:val="1"/>
      <w:numFmt w:val="bullet"/>
      <w:lvlText w:val=""/>
      <w:lvlJc w:val="left"/>
      <w:pPr>
        <w:tabs>
          <w:tab w:val="num" w:pos="2160"/>
        </w:tabs>
        <w:ind w:left="2160" w:hanging="360"/>
      </w:pPr>
      <w:rPr>
        <w:rFonts w:ascii="Wingdings" w:hAnsi="Wingdings"/>
      </w:rPr>
    </w:lvl>
    <w:lvl w:ilvl="3" w:tplc="3B0212E6">
      <w:start w:val="1"/>
      <w:numFmt w:val="bullet"/>
      <w:lvlText w:val=""/>
      <w:lvlJc w:val="left"/>
      <w:pPr>
        <w:tabs>
          <w:tab w:val="num" w:pos="2880"/>
        </w:tabs>
        <w:ind w:left="2880" w:hanging="360"/>
      </w:pPr>
      <w:rPr>
        <w:rFonts w:ascii="Symbol" w:hAnsi="Symbol"/>
      </w:rPr>
    </w:lvl>
    <w:lvl w:ilvl="4" w:tplc="790897D8">
      <w:start w:val="1"/>
      <w:numFmt w:val="bullet"/>
      <w:lvlText w:val="o"/>
      <w:lvlJc w:val="left"/>
      <w:pPr>
        <w:tabs>
          <w:tab w:val="num" w:pos="3600"/>
        </w:tabs>
        <w:ind w:left="3600" w:hanging="360"/>
      </w:pPr>
      <w:rPr>
        <w:rFonts w:ascii="Courier New" w:hAnsi="Courier New"/>
      </w:rPr>
    </w:lvl>
    <w:lvl w:ilvl="5" w:tplc="E714B0AC">
      <w:start w:val="1"/>
      <w:numFmt w:val="bullet"/>
      <w:lvlText w:val=""/>
      <w:lvlJc w:val="left"/>
      <w:pPr>
        <w:tabs>
          <w:tab w:val="num" w:pos="4320"/>
        </w:tabs>
        <w:ind w:left="4320" w:hanging="360"/>
      </w:pPr>
      <w:rPr>
        <w:rFonts w:ascii="Wingdings" w:hAnsi="Wingdings"/>
      </w:rPr>
    </w:lvl>
    <w:lvl w:ilvl="6" w:tplc="34CCC94C">
      <w:start w:val="1"/>
      <w:numFmt w:val="bullet"/>
      <w:lvlText w:val=""/>
      <w:lvlJc w:val="left"/>
      <w:pPr>
        <w:tabs>
          <w:tab w:val="num" w:pos="5040"/>
        </w:tabs>
        <w:ind w:left="5040" w:hanging="360"/>
      </w:pPr>
      <w:rPr>
        <w:rFonts w:ascii="Symbol" w:hAnsi="Symbol"/>
      </w:rPr>
    </w:lvl>
    <w:lvl w:ilvl="7" w:tplc="050877CC">
      <w:start w:val="1"/>
      <w:numFmt w:val="bullet"/>
      <w:lvlText w:val="o"/>
      <w:lvlJc w:val="left"/>
      <w:pPr>
        <w:tabs>
          <w:tab w:val="num" w:pos="5760"/>
        </w:tabs>
        <w:ind w:left="5760" w:hanging="360"/>
      </w:pPr>
      <w:rPr>
        <w:rFonts w:ascii="Courier New" w:hAnsi="Courier New"/>
      </w:rPr>
    </w:lvl>
    <w:lvl w:ilvl="8" w:tplc="6BB680D0">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84C0551A">
      <w:start w:val="1"/>
      <w:numFmt w:val="bullet"/>
      <w:lvlText w:val=""/>
      <w:lvlJc w:val="left"/>
      <w:pPr>
        <w:ind w:left="720" w:hanging="360"/>
      </w:pPr>
      <w:rPr>
        <w:rFonts w:ascii="Symbol" w:hAnsi="Symbol"/>
      </w:rPr>
    </w:lvl>
    <w:lvl w:ilvl="1" w:tplc="599C082A">
      <w:start w:val="1"/>
      <w:numFmt w:val="bullet"/>
      <w:lvlText w:val="o"/>
      <w:lvlJc w:val="left"/>
      <w:pPr>
        <w:tabs>
          <w:tab w:val="num" w:pos="1440"/>
        </w:tabs>
        <w:ind w:left="1440" w:hanging="360"/>
      </w:pPr>
      <w:rPr>
        <w:rFonts w:ascii="Courier New" w:hAnsi="Courier New"/>
      </w:rPr>
    </w:lvl>
    <w:lvl w:ilvl="2" w:tplc="7FD484F0">
      <w:start w:val="1"/>
      <w:numFmt w:val="bullet"/>
      <w:lvlText w:val=""/>
      <w:lvlJc w:val="left"/>
      <w:pPr>
        <w:tabs>
          <w:tab w:val="num" w:pos="2160"/>
        </w:tabs>
        <w:ind w:left="2160" w:hanging="360"/>
      </w:pPr>
      <w:rPr>
        <w:rFonts w:ascii="Wingdings" w:hAnsi="Wingdings"/>
      </w:rPr>
    </w:lvl>
    <w:lvl w:ilvl="3" w:tplc="91760634">
      <w:start w:val="1"/>
      <w:numFmt w:val="bullet"/>
      <w:lvlText w:val=""/>
      <w:lvlJc w:val="left"/>
      <w:pPr>
        <w:tabs>
          <w:tab w:val="num" w:pos="2880"/>
        </w:tabs>
        <w:ind w:left="2880" w:hanging="360"/>
      </w:pPr>
      <w:rPr>
        <w:rFonts w:ascii="Symbol" w:hAnsi="Symbol"/>
      </w:rPr>
    </w:lvl>
    <w:lvl w:ilvl="4" w:tplc="317A5AA8">
      <w:start w:val="1"/>
      <w:numFmt w:val="bullet"/>
      <w:lvlText w:val="o"/>
      <w:lvlJc w:val="left"/>
      <w:pPr>
        <w:tabs>
          <w:tab w:val="num" w:pos="3600"/>
        </w:tabs>
        <w:ind w:left="3600" w:hanging="360"/>
      </w:pPr>
      <w:rPr>
        <w:rFonts w:ascii="Courier New" w:hAnsi="Courier New"/>
      </w:rPr>
    </w:lvl>
    <w:lvl w:ilvl="5" w:tplc="640A5570">
      <w:start w:val="1"/>
      <w:numFmt w:val="bullet"/>
      <w:lvlText w:val=""/>
      <w:lvlJc w:val="left"/>
      <w:pPr>
        <w:tabs>
          <w:tab w:val="num" w:pos="4320"/>
        </w:tabs>
        <w:ind w:left="4320" w:hanging="360"/>
      </w:pPr>
      <w:rPr>
        <w:rFonts w:ascii="Wingdings" w:hAnsi="Wingdings"/>
      </w:rPr>
    </w:lvl>
    <w:lvl w:ilvl="6" w:tplc="FB2ECE4C">
      <w:start w:val="1"/>
      <w:numFmt w:val="bullet"/>
      <w:lvlText w:val=""/>
      <w:lvlJc w:val="left"/>
      <w:pPr>
        <w:tabs>
          <w:tab w:val="num" w:pos="5040"/>
        </w:tabs>
        <w:ind w:left="5040" w:hanging="360"/>
      </w:pPr>
      <w:rPr>
        <w:rFonts w:ascii="Symbol" w:hAnsi="Symbol"/>
      </w:rPr>
    </w:lvl>
    <w:lvl w:ilvl="7" w:tplc="BFB86634">
      <w:start w:val="1"/>
      <w:numFmt w:val="bullet"/>
      <w:lvlText w:val="o"/>
      <w:lvlJc w:val="left"/>
      <w:pPr>
        <w:tabs>
          <w:tab w:val="num" w:pos="5760"/>
        </w:tabs>
        <w:ind w:left="5760" w:hanging="360"/>
      </w:pPr>
      <w:rPr>
        <w:rFonts w:ascii="Courier New" w:hAnsi="Courier New"/>
      </w:rPr>
    </w:lvl>
    <w:lvl w:ilvl="8" w:tplc="52D4E8C4">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64301794">
      <w:start w:val="1"/>
      <w:numFmt w:val="bullet"/>
      <w:lvlText w:val=""/>
      <w:lvlJc w:val="left"/>
      <w:pPr>
        <w:ind w:left="720" w:hanging="360"/>
      </w:pPr>
      <w:rPr>
        <w:rFonts w:ascii="Symbol" w:hAnsi="Symbol"/>
      </w:rPr>
    </w:lvl>
    <w:lvl w:ilvl="1" w:tplc="EE54BCEC">
      <w:start w:val="1"/>
      <w:numFmt w:val="bullet"/>
      <w:lvlText w:val="o"/>
      <w:lvlJc w:val="left"/>
      <w:pPr>
        <w:tabs>
          <w:tab w:val="num" w:pos="1440"/>
        </w:tabs>
        <w:ind w:left="1440" w:hanging="360"/>
      </w:pPr>
      <w:rPr>
        <w:rFonts w:ascii="Courier New" w:hAnsi="Courier New"/>
      </w:rPr>
    </w:lvl>
    <w:lvl w:ilvl="2" w:tplc="3188B67C">
      <w:start w:val="1"/>
      <w:numFmt w:val="bullet"/>
      <w:lvlText w:val=""/>
      <w:lvlJc w:val="left"/>
      <w:pPr>
        <w:tabs>
          <w:tab w:val="num" w:pos="2160"/>
        </w:tabs>
        <w:ind w:left="2160" w:hanging="360"/>
      </w:pPr>
      <w:rPr>
        <w:rFonts w:ascii="Wingdings" w:hAnsi="Wingdings"/>
      </w:rPr>
    </w:lvl>
    <w:lvl w:ilvl="3" w:tplc="4BC88C74">
      <w:start w:val="1"/>
      <w:numFmt w:val="bullet"/>
      <w:lvlText w:val=""/>
      <w:lvlJc w:val="left"/>
      <w:pPr>
        <w:tabs>
          <w:tab w:val="num" w:pos="2880"/>
        </w:tabs>
        <w:ind w:left="2880" w:hanging="360"/>
      </w:pPr>
      <w:rPr>
        <w:rFonts w:ascii="Symbol" w:hAnsi="Symbol"/>
      </w:rPr>
    </w:lvl>
    <w:lvl w:ilvl="4" w:tplc="D2B4FA28">
      <w:start w:val="1"/>
      <w:numFmt w:val="bullet"/>
      <w:lvlText w:val="o"/>
      <w:lvlJc w:val="left"/>
      <w:pPr>
        <w:tabs>
          <w:tab w:val="num" w:pos="3600"/>
        </w:tabs>
        <w:ind w:left="3600" w:hanging="360"/>
      </w:pPr>
      <w:rPr>
        <w:rFonts w:ascii="Courier New" w:hAnsi="Courier New"/>
      </w:rPr>
    </w:lvl>
    <w:lvl w:ilvl="5" w:tplc="7690F930">
      <w:start w:val="1"/>
      <w:numFmt w:val="bullet"/>
      <w:lvlText w:val=""/>
      <w:lvlJc w:val="left"/>
      <w:pPr>
        <w:tabs>
          <w:tab w:val="num" w:pos="4320"/>
        </w:tabs>
        <w:ind w:left="4320" w:hanging="360"/>
      </w:pPr>
      <w:rPr>
        <w:rFonts w:ascii="Wingdings" w:hAnsi="Wingdings"/>
      </w:rPr>
    </w:lvl>
    <w:lvl w:ilvl="6" w:tplc="72FCBCDC">
      <w:start w:val="1"/>
      <w:numFmt w:val="bullet"/>
      <w:lvlText w:val=""/>
      <w:lvlJc w:val="left"/>
      <w:pPr>
        <w:tabs>
          <w:tab w:val="num" w:pos="5040"/>
        </w:tabs>
        <w:ind w:left="5040" w:hanging="360"/>
      </w:pPr>
      <w:rPr>
        <w:rFonts w:ascii="Symbol" w:hAnsi="Symbol"/>
      </w:rPr>
    </w:lvl>
    <w:lvl w:ilvl="7" w:tplc="B2C4C166">
      <w:start w:val="1"/>
      <w:numFmt w:val="bullet"/>
      <w:lvlText w:val="o"/>
      <w:lvlJc w:val="left"/>
      <w:pPr>
        <w:tabs>
          <w:tab w:val="num" w:pos="5760"/>
        </w:tabs>
        <w:ind w:left="5760" w:hanging="360"/>
      </w:pPr>
      <w:rPr>
        <w:rFonts w:ascii="Courier New" w:hAnsi="Courier New"/>
      </w:rPr>
    </w:lvl>
    <w:lvl w:ilvl="8" w:tplc="E1C25410">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D3D2A276">
      <w:start w:val="1"/>
      <w:numFmt w:val="bullet"/>
      <w:lvlText w:val=""/>
      <w:lvlJc w:val="left"/>
      <w:pPr>
        <w:ind w:left="720" w:hanging="360"/>
      </w:pPr>
      <w:rPr>
        <w:rFonts w:ascii="Symbol" w:hAnsi="Symbol"/>
      </w:rPr>
    </w:lvl>
    <w:lvl w:ilvl="1" w:tplc="1266292A">
      <w:start w:val="1"/>
      <w:numFmt w:val="bullet"/>
      <w:lvlText w:val="o"/>
      <w:lvlJc w:val="left"/>
      <w:pPr>
        <w:tabs>
          <w:tab w:val="num" w:pos="1440"/>
        </w:tabs>
        <w:ind w:left="1440" w:hanging="360"/>
      </w:pPr>
      <w:rPr>
        <w:rFonts w:ascii="Courier New" w:hAnsi="Courier New"/>
      </w:rPr>
    </w:lvl>
    <w:lvl w:ilvl="2" w:tplc="9F089082">
      <w:start w:val="1"/>
      <w:numFmt w:val="bullet"/>
      <w:lvlText w:val=""/>
      <w:lvlJc w:val="left"/>
      <w:pPr>
        <w:tabs>
          <w:tab w:val="num" w:pos="2160"/>
        </w:tabs>
        <w:ind w:left="2160" w:hanging="360"/>
      </w:pPr>
      <w:rPr>
        <w:rFonts w:ascii="Wingdings" w:hAnsi="Wingdings"/>
      </w:rPr>
    </w:lvl>
    <w:lvl w:ilvl="3" w:tplc="7304E178">
      <w:start w:val="1"/>
      <w:numFmt w:val="bullet"/>
      <w:lvlText w:val=""/>
      <w:lvlJc w:val="left"/>
      <w:pPr>
        <w:tabs>
          <w:tab w:val="num" w:pos="2880"/>
        </w:tabs>
        <w:ind w:left="2880" w:hanging="360"/>
      </w:pPr>
      <w:rPr>
        <w:rFonts w:ascii="Symbol" w:hAnsi="Symbol"/>
      </w:rPr>
    </w:lvl>
    <w:lvl w:ilvl="4" w:tplc="6148A422">
      <w:start w:val="1"/>
      <w:numFmt w:val="bullet"/>
      <w:lvlText w:val="o"/>
      <w:lvlJc w:val="left"/>
      <w:pPr>
        <w:tabs>
          <w:tab w:val="num" w:pos="3600"/>
        </w:tabs>
        <w:ind w:left="3600" w:hanging="360"/>
      </w:pPr>
      <w:rPr>
        <w:rFonts w:ascii="Courier New" w:hAnsi="Courier New"/>
      </w:rPr>
    </w:lvl>
    <w:lvl w:ilvl="5" w:tplc="38CE8130">
      <w:start w:val="1"/>
      <w:numFmt w:val="bullet"/>
      <w:lvlText w:val=""/>
      <w:lvlJc w:val="left"/>
      <w:pPr>
        <w:tabs>
          <w:tab w:val="num" w:pos="4320"/>
        </w:tabs>
        <w:ind w:left="4320" w:hanging="360"/>
      </w:pPr>
      <w:rPr>
        <w:rFonts w:ascii="Wingdings" w:hAnsi="Wingdings"/>
      </w:rPr>
    </w:lvl>
    <w:lvl w:ilvl="6" w:tplc="86362A2E">
      <w:start w:val="1"/>
      <w:numFmt w:val="bullet"/>
      <w:lvlText w:val=""/>
      <w:lvlJc w:val="left"/>
      <w:pPr>
        <w:tabs>
          <w:tab w:val="num" w:pos="5040"/>
        </w:tabs>
        <w:ind w:left="5040" w:hanging="360"/>
      </w:pPr>
      <w:rPr>
        <w:rFonts w:ascii="Symbol" w:hAnsi="Symbol"/>
      </w:rPr>
    </w:lvl>
    <w:lvl w:ilvl="7" w:tplc="9482B7BE">
      <w:start w:val="1"/>
      <w:numFmt w:val="bullet"/>
      <w:lvlText w:val="o"/>
      <w:lvlJc w:val="left"/>
      <w:pPr>
        <w:tabs>
          <w:tab w:val="num" w:pos="5760"/>
        </w:tabs>
        <w:ind w:left="5760" w:hanging="360"/>
      </w:pPr>
      <w:rPr>
        <w:rFonts w:ascii="Courier New" w:hAnsi="Courier New"/>
      </w:rPr>
    </w:lvl>
    <w:lvl w:ilvl="8" w:tplc="804A05A0">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9A94D0D8">
      <w:start w:val="1"/>
      <w:numFmt w:val="bullet"/>
      <w:lvlText w:val=""/>
      <w:lvlJc w:val="left"/>
      <w:pPr>
        <w:ind w:left="720" w:hanging="360"/>
      </w:pPr>
      <w:rPr>
        <w:rFonts w:ascii="Symbol" w:hAnsi="Symbol"/>
      </w:rPr>
    </w:lvl>
    <w:lvl w:ilvl="1" w:tplc="9802EAAC">
      <w:start w:val="1"/>
      <w:numFmt w:val="bullet"/>
      <w:lvlText w:val="o"/>
      <w:lvlJc w:val="left"/>
      <w:pPr>
        <w:tabs>
          <w:tab w:val="num" w:pos="1440"/>
        </w:tabs>
        <w:ind w:left="1440" w:hanging="360"/>
      </w:pPr>
      <w:rPr>
        <w:rFonts w:ascii="Courier New" w:hAnsi="Courier New"/>
      </w:rPr>
    </w:lvl>
    <w:lvl w:ilvl="2" w:tplc="668434AE">
      <w:start w:val="1"/>
      <w:numFmt w:val="bullet"/>
      <w:lvlText w:val=""/>
      <w:lvlJc w:val="left"/>
      <w:pPr>
        <w:tabs>
          <w:tab w:val="num" w:pos="2160"/>
        </w:tabs>
        <w:ind w:left="2160" w:hanging="360"/>
      </w:pPr>
      <w:rPr>
        <w:rFonts w:ascii="Wingdings" w:hAnsi="Wingdings"/>
      </w:rPr>
    </w:lvl>
    <w:lvl w:ilvl="3" w:tplc="5FCEFBC2">
      <w:start w:val="1"/>
      <w:numFmt w:val="bullet"/>
      <w:lvlText w:val=""/>
      <w:lvlJc w:val="left"/>
      <w:pPr>
        <w:tabs>
          <w:tab w:val="num" w:pos="2880"/>
        </w:tabs>
        <w:ind w:left="2880" w:hanging="360"/>
      </w:pPr>
      <w:rPr>
        <w:rFonts w:ascii="Symbol" w:hAnsi="Symbol"/>
      </w:rPr>
    </w:lvl>
    <w:lvl w:ilvl="4" w:tplc="082821E0">
      <w:start w:val="1"/>
      <w:numFmt w:val="bullet"/>
      <w:lvlText w:val="o"/>
      <w:lvlJc w:val="left"/>
      <w:pPr>
        <w:tabs>
          <w:tab w:val="num" w:pos="3600"/>
        </w:tabs>
        <w:ind w:left="3600" w:hanging="360"/>
      </w:pPr>
      <w:rPr>
        <w:rFonts w:ascii="Courier New" w:hAnsi="Courier New"/>
      </w:rPr>
    </w:lvl>
    <w:lvl w:ilvl="5" w:tplc="F28A6294">
      <w:start w:val="1"/>
      <w:numFmt w:val="bullet"/>
      <w:lvlText w:val=""/>
      <w:lvlJc w:val="left"/>
      <w:pPr>
        <w:tabs>
          <w:tab w:val="num" w:pos="4320"/>
        </w:tabs>
        <w:ind w:left="4320" w:hanging="360"/>
      </w:pPr>
      <w:rPr>
        <w:rFonts w:ascii="Wingdings" w:hAnsi="Wingdings"/>
      </w:rPr>
    </w:lvl>
    <w:lvl w:ilvl="6" w:tplc="4564945E">
      <w:start w:val="1"/>
      <w:numFmt w:val="bullet"/>
      <w:lvlText w:val=""/>
      <w:lvlJc w:val="left"/>
      <w:pPr>
        <w:tabs>
          <w:tab w:val="num" w:pos="5040"/>
        </w:tabs>
        <w:ind w:left="5040" w:hanging="360"/>
      </w:pPr>
      <w:rPr>
        <w:rFonts w:ascii="Symbol" w:hAnsi="Symbol"/>
      </w:rPr>
    </w:lvl>
    <w:lvl w:ilvl="7" w:tplc="612E9976">
      <w:start w:val="1"/>
      <w:numFmt w:val="bullet"/>
      <w:lvlText w:val="o"/>
      <w:lvlJc w:val="left"/>
      <w:pPr>
        <w:tabs>
          <w:tab w:val="num" w:pos="5760"/>
        </w:tabs>
        <w:ind w:left="5760" w:hanging="360"/>
      </w:pPr>
      <w:rPr>
        <w:rFonts w:ascii="Courier New" w:hAnsi="Courier New"/>
      </w:rPr>
    </w:lvl>
    <w:lvl w:ilvl="8" w:tplc="CA8E4A0A">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6218A772">
      <w:start w:val="1"/>
      <w:numFmt w:val="bullet"/>
      <w:lvlText w:val=""/>
      <w:lvlJc w:val="left"/>
      <w:pPr>
        <w:ind w:left="720" w:hanging="360"/>
      </w:pPr>
      <w:rPr>
        <w:rFonts w:ascii="Symbol" w:hAnsi="Symbol"/>
      </w:rPr>
    </w:lvl>
    <w:lvl w:ilvl="1" w:tplc="5360FEEA">
      <w:start w:val="1"/>
      <w:numFmt w:val="bullet"/>
      <w:lvlText w:val="o"/>
      <w:lvlJc w:val="left"/>
      <w:pPr>
        <w:tabs>
          <w:tab w:val="num" w:pos="1440"/>
        </w:tabs>
        <w:ind w:left="1440" w:hanging="360"/>
      </w:pPr>
      <w:rPr>
        <w:rFonts w:ascii="Courier New" w:hAnsi="Courier New"/>
      </w:rPr>
    </w:lvl>
    <w:lvl w:ilvl="2" w:tplc="DB1AECE8">
      <w:start w:val="1"/>
      <w:numFmt w:val="bullet"/>
      <w:lvlText w:val=""/>
      <w:lvlJc w:val="left"/>
      <w:pPr>
        <w:tabs>
          <w:tab w:val="num" w:pos="2160"/>
        </w:tabs>
        <w:ind w:left="2160" w:hanging="360"/>
      </w:pPr>
      <w:rPr>
        <w:rFonts w:ascii="Wingdings" w:hAnsi="Wingdings"/>
      </w:rPr>
    </w:lvl>
    <w:lvl w:ilvl="3" w:tplc="16F8B184">
      <w:start w:val="1"/>
      <w:numFmt w:val="bullet"/>
      <w:lvlText w:val=""/>
      <w:lvlJc w:val="left"/>
      <w:pPr>
        <w:tabs>
          <w:tab w:val="num" w:pos="2880"/>
        </w:tabs>
        <w:ind w:left="2880" w:hanging="360"/>
      </w:pPr>
      <w:rPr>
        <w:rFonts w:ascii="Symbol" w:hAnsi="Symbol"/>
      </w:rPr>
    </w:lvl>
    <w:lvl w:ilvl="4" w:tplc="986E5418">
      <w:start w:val="1"/>
      <w:numFmt w:val="bullet"/>
      <w:lvlText w:val="o"/>
      <w:lvlJc w:val="left"/>
      <w:pPr>
        <w:tabs>
          <w:tab w:val="num" w:pos="3600"/>
        </w:tabs>
        <w:ind w:left="3600" w:hanging="360"/>
      </w:pPr>
      <w:rPr>
        <w:rFonts w:ascii="Courier New" w:hAnsi="Courier New"/>
      </w:rPr>
    </w:lvl>
    <w:lvl w:ilvl="5" w:tplc="93A47944">
      <w:start w:val="1"/>
      <w:numFmt w:val="bullet"/>
      <w:lvlText w:val=""/>
      <w:lvlJc w:val="left"/>
      <w:pPr>
        <w:tabs>
          <w:tab w:val="num" w:pos="4320"/>
        </w:tabs>
        <w:ind w:left="4320" w:hanging="360"/>
      </w:pPr>
      <w:rPr>
        <w:rFonts w:ascii="Wingdings" w:hAnsi="Wingdings"/>
      </w:rPr>
    </w:lvl>
    <w:lvl w:ilvl="6" w:tplc="AA30932E">
      <w:start w:val="1"/>
      <w:numFmt w:val="bullet"/>
      <w:lvlText w:val=""/>
      <w:lvlJc w:val="left"/>
      <w:pPr>
        <w:tabs>
          <w:tab w:val="num" w:pos="5040"/>
        </w:tabs>
        <w:ind w:left="5040" w:hanging="360"/>
      </w:pPr>
      <w:rPr>
        <w:rFonts w:ascii="Symbol" w:hAnsi="Symbol"/>
      </w:rPr>
    </w:lvl>
    <w:lvl w:ilvl="7" w:tplc="B78AAB9A">
      <w:start w:val="1"/>
      <w:numFmt w:val="bullet"/>
      <w:lvlText w:val="o"/>
      <w:lvlJc w:val="left"/>
      <w:pPr>
        <w:tabs>
          <w:tab w:val="num" w:pos="5760"/>
        </w:tabs>
        <w:ind w:left="5760" w:hanging="360"/>
      </w:pPr>
      <w:rPr>
        <w:rFonts w:ascii="Courier New" w:hAnsi="Courier New"/>
      </w:rPr>
    </w:lvl>
    <w:lvl w:ilvl="8" w:tplc="D09EBABE">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7EB2F042">
      <w:start w:val="1"/>
      <w:numFmt w:val="bullet"/>
      <w:lvlText w:val=""/>
      <w:lvlJc w:val="left"/>
      <w:pPr>
        <w:ind w:left="720" w:hanging="360"/>
      </w:pPr>
      <w:rPr>
        <w:rFonts w:ascii="Symbol" w:hAnsi="Symbol"/>
      </w:rPr>
    </w:lvl>
    <w:lvl w:ilvl="1" w:tplc="97BEFFB0">
      <w:start w:val="1"/>
      <w:numFmt w:val="bullet"/>
      <w:lvlText w:val="o"/>
      <w:lvlJc w:val="left"/>
      <w:pPr>
        <w:tabs>
          <w:tab w:val="num" w:pos="1440"/>
        </w:tabs>
        <w:ind w:left="1440" w:hanging="360"/>
      </w:pPr>
      <w:rPr>
        <w:rFonts w:ascii="Courier New" w:hAnsi="Courier New"/>
      </w:rPr>
    </w:lvl>
    <w:lvl w:ilvl="2" w:tplc="BD469E8C">
      <w:start w:val="1"/>
      <w:numFmt w:val="bullet"/>
      <w:lvlText w:val=""/>
      <w:lvlJc w:val="left"/>
      <w:pPr>
        <w:tabs>
          <w:tab w:val="num" w:pos="2160"/>
        </w:tabs>
        <w:ind w:left="2160" w:hanging="360"/>
      </w:pPr>
      <w:rPr>
        <w:rFonts w:ascii="Wingdings" w:hAnsi="Wingdings"/>
      </w:rPr>
    </w:lvl>
    <w:lvl w:ilvl="3" w:tplc="0E60E9BE">
      <w:start w:val="1"/>
      <w:numFmt w:val="bullet"/>
      <w:lvlText w:val=""/>
      <w:lvlJc w:val="left"/>
      <w:pPr>
        <w:tabs>
          <w:tab w:val="num" w:pos="2880"/>
        </w:tabs>
        <w:ind w:left="2880" w:hanging="360"/>
      </w:pPr>
      <w:rPr>
        <w:rFonts w:ascii="Symbol" w:hAnsi="Symbol"/>
      </w:rPr>
    </w:lvl>
    <w:lvl w:ilvl="4" w:tplc="CD2223D0">
      <w:start w:val="1"/>
      <w:numFmt w:val="bullet"/>
      <w:lvlText w:val="o"/>
      <w:lvlJc w:val="left"/>
      <w:pPr>
        <w:tabs>
          <w:tab w:val="num" w:pos="3600"/>
        </w:tabs>
        <w:ind w:left="3600" w:hanging="360"/>
      </w:pPr>
      <w:rPr>
        <w:rFonts w:ascii="Courier New" w:hAnsi="Courier New"/>
      </w:rPr>
    </w:lvl>
    <w:lvl w:ilvl="5" w:tplc="3C9E02EC">
      <w:start w:val="1"/>
      <w:numFmt w:val="bullet"/>
      <w:lvlText w:val=""/>
      <w:lvlJc w:val="left"/>
      <w:pPr>
        <w:tabs>
          <w:tab w:val="num" w:pos="4320"/>
        </w:tabs>
        <w:ind w:left="4320" w:hanging="360"/>
      </w:pPr>
      <w:rPr>
        <w:rFonts w:ascii="Wingdings" w:hAnsi="Wingdings"/>
      </w:rPr>
    </w:lvl>
    <w:lvl w:ilvl="6" w:tplc="6736E7D0">
      <w:start w:val="1"/>
      <w:numFmt w:val="bullet"/>
      <w:lvlText w:val=""/>
      <w:lvlJc w:val="left"/>
      <w:pPr>
        <w:tabs>
          <w:tab w:val="num" w:pos="5040"/>
        </w:tabs>
        <w:ind w:left="5040" w:hanging="360"/>
      </w:pPr>
      <w:rPr>
        <w:rFonts w:ascii="Symbol" w:hAnsi="Symbol"/>
      </w:rPr>
    </w:lvl>
    <w:lvl w:ilvl="7" w:tplc="DE14551A">
      <w:start w:val="1"/>
      <w:numFmt w:val="bullet"/>
      <w:lvlText w:val="o"/>
      <w:lvlJc w:val="left"/>
      <w:pPr>
        <w:tabs>
          <w:tab w:val="num" w:pos="5760"/>
        </w:tabs>
        <w:ind w:left="5760" w:hanging="360"/>
      </w:pPr>
      <w:rPr>
        <w:rFonts w:ascii="Courier New" w:hAnsi="Courier New"/>
      </w:rPr>
    </w:lvl>
    <w:lvl w:ilvl="8" w:tplc="1842E79C">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3AE4B724">
      <w:start w:val="1"/>
      <w:numFmt w:val="bullet"/>
      <w:lvlText w:val=""/>
      <w:lvlJc w:val="left"/>
      <w:pPr>
        <w:ind w:left="720" w:hanging="360"/>
      </w:pPr>
      <w:rPr>
        <w:rFonts w:ascii="Symbol" w:hAnsi="Symbol"/>
      </w:rPr>
    </w:lvl>
    <w:lvl w:ilvl="1" w:tplc="531A6ED4">
      <w:start w:val="1"/>
      <w:numFmt w:val="bullet"/>
      <w:lvlText w:val="o"/>
      <w:lvlJc w:val="left"/>
      <w:pPr>
        <w:tabs>
          <w:tab w:val="num" w:pos="1440"/>
        </w:tabs>
        <w:ind w:left="1440" w:hanging="360"/>
      </w:pPr>
      <w:rPr>
        <w:rFonts w:ascii="Courier New" w:hAnsi="Courier New"/>
      </w:rPr>
    </w:lvl>
    <w:lvl w:ilvl="2" w:tplc="387A1508">
      <w:start w:val="1"/>
      <w:numFmt w:val="bullet"/>
      <w:lvlText w:val=""/>
      <w:lvlJc w:val="left"/>
      <w:pPr>
        <w:tabs>
          <w:tab w:val="num" w:pos="2160"/>
        </w:tabs>
        <w:ind w:left="2160" w:hanging="360"/>
      </w:pPr>
      <w:rPr>
        <w:rFonts w:ascii="Wingdings" w:hAnsi="Wingdings"/>
      </w:rPr>
    </w:lvl>
    <w:lvl w:ilvl="3" w:tplc="23F49CA2">
      <w:start w:val="1"/>
      <w:numFmt w:val="bullet"/>
      <w:lvlText w:val=""/>
      <w:lvlJc w:val="left"/>
      <w:pPr>
        <w:tabs>
          <w:tab w:val="num" w:pos="2880"/>
        </w:tabs>
        <w:ind w:left="2880" w:hanging="360"/>
      </w:pPr>
      <w:rPr>
        <w:rFonts w:ascii="Symbol" w:hAnsi="Symbol"/>
      </w:rPr>
    </w:lvl>
    <w:lvl w:ilvl="4" w:tplc="76A036E4">
      <w:start w:val="1"/>
      <w:numFmt w:val="bullet"/>
      <w:lvlText w:val="o"/>
      <w:lvlJc w:val="left"/>
      <w:pPr>
        <w:tabs>
          <w:tab w:val="num" w:pos="3600"/>
        </w:tabs>
        <w:ind w:left="3600" w:hanging="360"/>
      </w:pPr>
      <w:rPr>
        <w:rFonts w:ascii="Courier New" w:hAnsi="Courier New"/>
      </w:rPr>
    </w:lvl>
    <w:lvl w:ilvl="5" w:tplc="36C0C428">
      <w:start w:val="1"/>
      <w:numFmt w:val="bullet"/>
      <w:lvlText w:val=""/>
      <w:lvlJc w:val="left"/>
      <w:pPr>
        <w:tabs>
          <w:tab w:val="num" w:pos="4320"/>
        </w:tabs>
        <w:ind w:left="4320" w:hanging="360"/>
      </w:pPr>
      <w:rPr>
        <w:rFonts w:ascii="Wingdings" w:hAnsi="Wingdings"/>
      </w:rPr>
    </w:lvl>
    <w:lvl w:ilvl="6" w:tplc="B9267FA2">
      <w:start w:val="1"/>
      <w:numFmt w:val="bullet"/>
      <w:lvlText w:val=""/>
      <w:lvlJc w:val="left"/>
      <w:pPr>
        <w:tabs>
          <w:tab w:val="num" w:pos="5040"/>
        </w:tabs>
        <w:ind w:left="5040" w:hanging="360"/>
      </w:pPr>
      <w:rPr>
        <w:rFonts w:ascii="Symbol" w:hAnsi="Symbol"/>
      </w:rPr>
    </w:lvl>
    <w:lvl w:ilvl="7" w:tplc="D284C0B0">
      <w:start w:val="1"/>
      <w:numFmt w:val="bullet"/>
      <w:lvlText w:val="o"/>
      <w:lvlJc w:val="left"/>
      <w:pPr>
        <w:tabs>
          <w:tab w:val="num" w:pos="5760"/>
        </w:tabs>
        <w:ind w:left="5760" w:hanging="360"/>
      </w:pPr>
      <w:rPr>
        <w:rFonts w:ascii="Courier New" w:hAnsi="Courier New"/>
      </w:rPr>
    </w:lvl>
    <w:lvl w:ilvl="8" w:tplc="C016AC3A">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0B0ACE42">
      <w:start w:val="1"/>
      <w:numFmt w:val="bullet"/>
      <w:lvlText w:val=""/>
      <w:lvlJc w:val="left"/>
      <w:pPr>
        <w:ind w:left="720" w:hanging="360"/>
      </w:pPr>
      <w:rPr>
        <w:rFonts w:ascii="Symbol" w:hAnsi="Symbol"/>
      </w:rPr>
    </w:lvl>
    <w:lvl w:ilvl="1" w:tplc="59903F1C">
      <w:start w:val="1"/>
      <w:numFmt w:val="bullet"/>
      <w:lvlText w:val="o"/>
      <w:lvlJc w:val="left"/>
      <w:pPr>
        <w:tabs>
          <w:tab w:val="num" w:pos="1440"/>
        </w:tabs>
        <w:ind w:left="1440" w:hanging="360"/>
      </w:pPr>
      <w:rPr>
        <w:rFonts w:ascii="Courier New" w:hAnsi="Courier New"/>
      </w:rPr>
    </w:lvl>
    <w:lvl w:ilvl="2" w:tplc="A26C8F12">
      <w:start w:val="1"/>
      <w:numFmt w:val="bullet"/>
      <w:lvlText w:val=""/>
      <w:lvlJc w:val="left"/>
      <w:pPr>
        <w:tabs>
          <w:tab w:val="num" w:pos="2160"/>
        </w:tabs>
        <w:ind w:left="2160" w:hanging="360"/>
      </w:pPr>
      <w:rPr>
        <w:rFonts w:ascii="Wingdings" w:hAnsi="Wingdings"/>
      </w:rPr>
    </w:lvl>
    <w:lvl w:ilvl="3" w:tplc="129AF04A">
      <w:start w:val="1"/>
      <w:numFmt w:val="bullet"/>
      <w:lvlText w:val=""/>
      <w:lvlJc w:val="left"/>
      <w:pPr>
        <w:tabs>
          <w:tab w:val="num" w:pos="2880"/>
        </w:tabs>
        <w:ind w:left="2880" w:hanging="360"/>
      </w:pPr>
      <w:rPr>
        <w:rFonts w:ascii="Symbol" w:hAnsi="Symbol"/>
      </w:rPr>
    </w:lvl>
    <w:lvl w:ilvl="4" w:tplc="015A2F6A">
      <w:start w:val="1"/>
      <w:numFmt w:val="bullet"/>
      <w:lvlText w:val="o"/>
      <w:lvlJc w:val="left"/>
      <w:pPr>
        <w:tabs>
          <w:tab w:val="num" w:pos="3600"/>
        </w:tabs>
        <w:ind w:left="3600" w:hanging="360"/>
      </w:pPr>
      <w:rPr>
        <w:rFonts w:ascii="Courier New" w:hAnsi="Courier New"/>
      </w:rPr>
    </w:lvl>
    <w:lvl w:ilvl="5" w:tplc="3DDCAB58">
      <w:start w:val="1"/>
      <w:numFmt w:val="bullet"/>
      <w:lvlText w:val=""/>
      <w:lvlJc w:val="left"/>
      <w:pPr>
        <w:tabs>
          <w:tab w:val="num" w:pos="4320"/>
        </w:tabs>
        <w:ind w:left="4320" w:hanging="360"/>
      </w:pPr>
      <w:rPr>
        <w:rFonts w:ascii="Wingdings" w:hAnsi="Wingdings"/>
      </w:rPr>
    </w:lvl>
    <w:lvl w:ilvl="6" w:tplc="F522C186">
      <w:start w:val="1"/>
      <w:numFmt w:val="bullet"/>
      <w:lvlText w:val=""/>
      <w:lvlJc w:val="left"/>
      <w:pPr>
        <w:tabs>
          <w:tab w:val="num" w:pos="5040"/>
        </w:tabs>
        <w:ind w:left="5040" w:hanging="360"/>
      </w:pPr>
      <w:rPr>
        <w:rFonts w:ascii="Symbol" w:hAnsi="Symbol"/>
      </w:rPr>
    </w:lvl>
    <w:lvl w:ilvl="7" w:tplc="A5B6AD6E">
      <w:start w:val="1"/>
      <w:numFmt w:val="bullet"/>
      <w:lvlText w:val="o"/>
      <w:lvlJc w:val="left"/>
      <w:pPr>
        <w:tabs>
          <w:tab w:val="num" w:pos="5760"/>
        </w:tabs>
        <w:ind w:left="5760" w:hanging="360"/>
      </w:pPr>
      <w:rPr>
        <w:rFonts w:ascii="Courier New" w:hAnsi="Courier New"/>
      </w:rPr>
    </w:lvl>
    <w:lvl w:ilvl="8" w:tplc="E7622D30">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EE864DC6">
      <w:start w:val="1"/>
      <w:numFmt w:val="bullet"/>
      <w:lvlText w:val=""/>
      <w:lvlJc w:val="left"/>
      <w:pPr>
        <w:ind w:left="720" w:hanging="360"/>
      </w:pPr>
      <w:rPr>
        <w:rFonts w:ascii="Symbol" w:hAnsi="Symbol"/>
      </w:rPr>
    </w:lvl>
    <w:lvl w:ilvl="1" w:tplc="3E721B84">
      <w:start w:val="1"/>
      <w:numFmt w:val="bullet"/>
      <w:lvlText w:val="o"/>
      <w:lvlJc w:val="left"/>
      <w:pPr>
        <w:tabs>
          <w:tab w:val="num" w:pos="1440"/>
        </w:tabs>
        <w:ind w:left="1440" w:hanging="360"/>
      </w:pPr>
      <w:rPr>
        <w:rFonts w:ascii="Courier New" w:hAnsi="Courier New"/>
      </w:rPr>
    </w:lvl>
    <w:lvl w:ilvl="2" w:tplc="D92649EA">
      <w:start w:val="1"/>
      <w:numFmt w:val="bullet"/>
      <w:lvlText w:val=""/>
      <w:lvlJc w:val="left"/>
      <w:pPr>
        <w:tabs>
          <w:tab w:val="num" w:pos="2160"/>
        </w:tabs>
        <w:ind w:left="2160" w:hanging="360"/>
      </w:pPr>
      <w:rPr>
        <w:rFonts w:ascii="Wingdings" w:hAnsi="Wingdings"/>
      </w:rPr>
    </w:lvl>
    <w:lvl w:ilvl="3" w:tplc="0D5261A8">
      <w:start w:val="1"/>
      <w:numFmt w:val="bullet"/>
      <w:lvlText w:val=""/>
      <w:lvlJc w:val="left"/>
      <w:pPr>
        <w:tabs>
          <w:tab w:val="num" w:pos="2880"/>
        </w:tabs>
        <w:ind w:left="2880" w:hanging="360"/>
      </w:pPr>
      <w:rPr>
        <w:rFonts w:ascii="Symbol" w:hAnsi="Symbol"/>
      </w:rPr>
    </w:lvl>
    <w:lvl w:ilvl="4" w:tplc="DE7CEB3E">
      <w:start w:val="1"/>
      <w:numFmt w:val="bullet"/>
      <w:lvlText w:val="o"/>
      <w:lvlJc w:val="left"/>
      <w:pPr>
        <w:tabs>
          <w:tab w:val="num" w:pos="3600"/>
        </w:tabs>
        <w:ind w:left="3600" w:hanging="360"/>
      </w:pPr>
      <w:rPr>
        <w:rFonts w:ascii="Courier New" w:hAnsi="Courier New"/>
      </w:rPr>
    </w:lvl>
    <w:lvl w:ilvl="5" w:tplc="4EAED002">
      <w:start w:val="1"/>
      <w:numFmt w:val="bullet"/>
      <w:lvlText w:val=""/>
      <w:lvlJc w:val="left"/>
      <w:pPr>
        <w:tabs>
          <w:tab w:val="num" w:pos="4320"/>
        </w:tabs>
        <w:ind w:left="4320" w:hanging="360"/>
      </w:pPr>
      <w:rPr>
        <w:rFonts w:ascii="Wingdings" w:hAnsi="Wingdings"/>
      </w:rPr>
    </w:lvl>
    <w:lvl w:ilvl="6" w:tplc="5F1AD97A">
      <w:start w:val="1"/>
      <w:numFmt w:val="bullet"/>
      <w:lvlText w:val=""/>
      <w:lvlJc w:val="left"/>
      <w:pPr>
        <w:tabs>
          <w:tab w:val="num" w:pos="5040"/>
        </w:tabs>
        <w:ind w:left="5040" w:hanging="360"/>
      </w:pPr>
      <w:rPr>
        <w:rFonts w:ascii="Symbol" w:hAnsi="Symbol"/>
      </w:rPr>
    </w:lvl>
    <w:lvl w:ilvl="7" w:tplc="A1A84D16">
      <w:start w:val="1"/>
      <w:numFmt w:val="bullet"/>
      <w:lvlText w:val="o"/>
      <w:lvlJc w:val="left"/>
      <w:pPr>
        <w:tabs>
          <w:tab w:val="num" w:pos="5760"/>
        </w:tabs>
        <w:ind w:left="5760" w:hanging="360"/>
      </w:pPr>
      <w:rPr>
        <w:rFonts w:ascii="Courier New" w:hAnsi="Courier New"/>
      </w:rPr>
    </w:lvl>
    <w:lvl w:ilvl="8" w:tplc="9B4C1B2A">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FAAEA0F6">
      <w:start w:val="1"/>
      <w:numFmt w:val="bullet"/>
      <w:lvlText w:val=""/>
      <w:lvlJc w:val="left"/>
      <w:pPr>
        <w:ind w:left="720" w:hanging="360"/>
      </w:pPr>
      <w:rPr>
        <w:rFonts w:ascii="Symbol" w:hAnsi="Symbol"/>
      </w:rPr>
    </w:lvl>
    <w:lvl w:ilvl="1" w:tplc="97D07680">
      <w:start w:val="1"/>
      <w:numFmt w:val="bullet"/>
      <w:lvlText w:val="o"/>
      <w:lvlJc w:val="left"/>
      <w:pPr>
        <w:tabs>
          <w:tab w:val="num" w:pos="1440"/>
        </w:tabs>
        <w:ind w:left="1440" w:hanging="360"/>
      </w:pPr>
      <w:rPr>
        <w:rFonts w:ascii="Courier New" w:hAnsi="Courier New"/>
      </w:rPr>
    </w:lvl>
    <w:lvl w:ilvl="2" w:tplc="9920F678">
      <w:start w:val="1"/>
      <w:numFmt w:val="bullet"/>
      <w:lvlText w:val=""/>
      <w:lvlJc w:val="left"/>
      <w:pPr>
        <w:tabs>
          <w:tab w:val="num" w:pos="2160"/>
        </w:tabs>
        <w:ind w:left="2160" w:hanging="360"/>
      </w:pPr>
      <w:rPr>
        <w:rFonts w:ascii="Wingdings" w:hAnsi="Wingdings"/>
      </w:rPr>
    </w:lvl>
    <w:lvl w:ilvl="3" w:tplc="F4421688">
      <w:start w:val="1"/>
      <w:numFmt w:val="bullet"/>
      <w:lvlText w:val=""/>
      <w:lvlJc w:val="left"/>
      <w:pPr>
        <w:tabs>
          <w:tab w:val="num" w:pos="2880"/>
        </w:tabs>
        <w:ind w:left="2880" w:hanging="360"/>
      </w:pPr>
      <w:rPr>
        <w:rFonts w:ascii="Symbol" w:hAnsi="Symbol"/>
      </w:rPr>
    </w:lvl>
    <w:lvl w:ilvl="4" w:tplc="C46C000A">
      <w:start w:val="1"/>
      <w:numFmt w:val="bullet"/>
      <w:lvlText w:val="o"/>
      <w:lvlJc w:val="left"/>
      <w:pPr>
        <w:tabs>
          <w:tab w:val="num" w:pos="3600"/>
        </w:tabs>
        <w:ind w:left="3600" w:hanging="360"/>
      </w:pPr>
      <w:rPr>
        <w:rFonts w:ascii="Courier New" w:hAnsi="Courier New"/>
      </w:rPr>
    </w:lvl>
    <w:lvl w:ilvl="5" w:tplc="EB7A3162">
      <w:start w:val="1"/>
      <w:numFmt w:val="bullet"/>
      <w:lvlText w:val=""/>
      <w:lvlJc w:val="left"/>
      <w:pPr>
        <w:tabs>
          <w:tab w:val="num" w:pos="4320"/>
        </w:tabs>
        <w:ind w:left="4320" w:hanging="360"/>
      </w:pPr>
      <w:rPr>
        <w:rFonts w:ascii="Wingdings" w:hAnsi="Wingdings"/>
      </w:rPr>
    </w:lvl>
    <w:lvl w:ilvl="6" w:tplc="CDBAE7DC">
      <w:start w:val="1"/>
      <w:numFmt w:val="bullet"/>
      <w:lvlText w:val=""/>
      <w:lvlJc w:val="left"/>
      <w:pPr>
        <w:tabs>
          <w:tab w:val="num" w:pos="5040"/>
        </w:tabs>
        <w:ind w:left="5040" w:hanging="360"/>
      </w:pPr>
      <w:rPr>
        <w:rFonts w:ascii="Symbol" w:hAnsi="Symbol"/>
      </w:rPr>
    </w:lvl>
    <w:lvl w:ilvl="7" w:tplc="96BC15E6">
      <w:start w:val="1"/>
      <w:numFmt w:val="bullet"/>
      <w:lvlText w:val="o"/>
      <w:lvlJc w:val="left"/>
      <w:pPr>
        <w:tabs>
          <w:tab w:val="num" w:pos="5760"/>
        </w:tabs>
        <w:ind w:left="5760" w:hanging="360"/>
      </w:pPr>
      <w:rPr>
        <w:rFonts w:ascii="Courier New" w:hAnsi="Courier New"/>
      </w:rPr>
    </w:lvl>
    <w:lvl w:ilvl="8" w:tplc="6ECCF992">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C4FEFFF6">
      <w:start w:val="1"/>
      <w:numFmt w:val="bullet"/>
      <w:lvlText w:val=""/>
      <w:lvlJc w:val="left"/>
      <w:pPr>
        <w:ind w:left="720" w:hanging="360"/>
      </w:pPr>
      <w:rPr>
        <w:rFonts w:ascii="Symbol" w:hAnsi="Symbol"/>
      </w:rPr>
    </w:lvl>
    <w:lvl w:ilvl="1" w:tplc="41E8CBB6">
      <w:start w:val="1"/>
      <w:numFmt w:val="bullet"/>
      <w:lvlText w:val="o"/>
      <w:lvlJc w:val="left"/>
      <w:pPr>
        <w:tabs>
          <w:tab w:val="num" w:pos="1440"/>
        </w:tabs>
        <w:ind w:left="1440" w:hanging="360"/>
      </w:pPr>
      <w:rPr>
        <w:rFonts w:ascii="Courier New" w:hAnsi="Courier New"/>
      </w:rPr>
    </w:lvl>
    <w:lvl w:ilvl="2" w:tplc="AE0C76D6">
      <w:start w:val="1"/>
      <w:numFmt w:val="bullet"/>
      <w:lvlText w:val=""/>
      <w:lvlJc w:val="left"/>
      <w:pPr>
        <w:tabs>
          <w:tab w:val="num" w:pos="2160"/>
        </w:tabs>
        <w:ind w:left="2160" w:hanging="360"/>
      </w:pPr>
      <w:rPr>
        <w:rFonts w:ascii="Wingdings" w:hAnsi="Wingdings"/>
      </w:rPr>
    </w:lvl>
    <w:lvl w:ilvl="3" w:tplc="582263FC">
      <w:start w:val="1"/>
      <w:numFmt w:val="bullet"/>
      <w:lvlText w:val=""/>
      <w:lvlJc w:val="left"/>
      <w:pPr>
        <w:tabs>
          <w:tab w:val="num" w:pos="2880"/>
        </w:tabs>
        <w:ind w:left="2880" w:hanging="360"/>
      </w:pPr>
      <w:rPr>
        <w:rFonts w:ascii="Symbol" w:hAnsi="Symbol"/>
      </w:rPr>
    </w:lvl>
    <w:lvl w:ilvl="4" w:tplc="1E0AB500">
      <w:start w:val="1"/>
      <w:numFmt w:val="bullet"/>
      <w:lvlText w:val="o"/>
      <w:lvlJc w:val="left"/>
      <w:pPr>
        <w:tabs>
          <w:tab w:val="num" w:pos="3600"/>
        </w:tabs>
        <w:ind w:left="3600" w:hanging="360"/>
      </w:pPr>
      <w:rPr>
        <w:rFonts w:ascii="Courier New" w:hAnsi="Courier New"/>
      </w:rPr>
    </w:lvl>
    <w:lvl w:ilvl="5" w:tplc="74A8BA7E">
      <w:start w:val="1"/>
      <w:numFmt w:val="bullet"/>
      <w:lvlText w:val=""/>
      <w:lvlJc w:val="left"/>
      <w:pPr>
        <w:tabs>
          <w:tab w:val="num" w:pos="4320"/>
        </w:tabs>
        <w:ind w:left="4320" w:hanging="360"/>
      </w:pPr>
      <w:rPr>
        <w:rFonts w:ascii="Wingdings" w:hAnsi="Wingdings"/>
      </w:rPr>
    </w:lvl>
    <w:lvl w:ilvl="6" w:tplc="1256F566">
      <w:start w:val="1"/>
      <w:numFmt w:val="bullet"/>
      <w:lvlText w:val=""/>
      <w:lvlJc w:val="left"/>
      <w:pPr>
        <w:tabs>
          <w:tab w:val="num" w:pos="5040"/>
        </w:tabs>
        <w:ind w:left="5040" w:hanging="360"/>
      </w:pPr>
      <w:rPr>
        <w:rFonts w:ascii="Symbol" w:hAnsi="Symbol"/>
      </w:rPr>
    </w:lvl>
    <w:lvl w:ilvl="7" w:tplc="FB8CF62E">
      <w:start w:val="1"/>
      <w:numFmt w:val="bullet"/>
      <w:lvlText w:val="o"/>
      <w:lvlJc w:val="left"/>
      <w:pPr>
        <w:tabs>
          <w:tab w:val="num" w:pos="5760"/>
        </w:tabs>
        <w:ind w:left="5760" w:hanging="360"/>
      </w:pPr>
      <w:rPr>
        <w:rFonts w:ascii="Courier New" w:hAnsi="Courier New"/>
      </w:rPr>
    </w:lvl>
    <w:lvl w:ilvl="8" w:tplc="FE2EBAF2">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6FFA4A30">
      <w:start w:val="1"/>
      <w:numFmt w:val="bullet"/>
      <w:lvlText w:val=""/>
      <w:lvlJc w:val="left"/>
      <w:pPr>
        <w:ind w:left="720" w:hanging="360"/>
      </w:pPr>
      <w:rPr>
        <w:rFonts w:ascii="Symbol" w:hAnsi="Symbol"/>
      </w:rPr>
    </w:lvl>
    <w:lvl w:ilvl="1" w:tplc="AA40C8F2">
      <w:start w:val="1"/>
      <w:numFmt w:val="bullet"/>
      <w:lvlText w:val="o"/>
      <w:lvlJc w:val="left"/>
      <w:pPr>
        <w:tabs>
          <w:tab w:val="num" w:pos="1440"/>
        </w:tabs>
        <w:ind w:left="1440" w:hanging="360"/>
      </w:pPr>
      <w:rPr>
        <w:rFonts w:ascii="Courier New" w:hAnsi="Courier New"/>
      </w:rPr>
    </w:lvl>
    <w:lvl w:ilvl="2" w:tplc="6C849BD2">
      <w:start w:val="1"/>
      <w:numFmt w:val="bullet"/>
      <w:lvlText w:val=""/>
      <w:lvlJc w:val="left"/>
      <w:pPr>
        <w:tabs>
          <w:tab w:val="num" w:pos="2160"/>
        </w:tabs>
        <w:ind w:left="2160" w:hanging="360"/>
      </w:pPr>
      <w:rPr>
        <w:rFonts w:ascii="Wingdings" w:hAnsi="Wingdings"/>
      </w:rPr>
    </w:lvl>
    <w:lvl w:ilvl="3" w:tplc="3C760E12">
      <w:start w:val="1"/>
      <w:numFmt w:val="bullet"/>
      <w:lvlText w:val=""/>
      <w:lvlJc w:val="left"/>
      <w:pPr>
        <w:tabs>
          <w:tab w:val="num" w:pos="2880"/>
        </w:tabs>
        <w:ind w:left="2880" w:hanging="360"/>
      </w:pPr>
      <w:rPr>
        <w:rFonts w:ascii="Symbol" w:hAnsi="Symbol"/>
      </w:rPr>
    </w:lvl>
    <w:lvl w:ilvl="4" w:tplc="3CA6019C">
      <w:start w:val="1"/>
      <w:numFmt w:val="bullet"/>
      <w:lvlText w:val="o"/>
      <w:lvlJc w:val="left"/>
      <w:pPr>
        <w:tabs>
          <w:tab w:val="num" w:pos="3600"/>
        </w:tabs>
        <w:ind w:left="3600" w:hanging="360"/>
      </w:pPr>
      <w:rPr>
        <w:rFonts w:ascii="Courier New" w:hAnsi="Courier New"/>
      </w:rPr>
    </w:lvl>
    <w:lvl w:ilvl="5" w:tplc="286874C2">
      <w:start w:val="1"/>
      <w:numFmt w:val="bullet"/>
      <w:lvlText w:val=""/>
      <w:lvlJc w:val="left"/>
      <w:pPr>
        <w:tabs>
          <w:tab w:val="num" w:pos="4320"/>
        </w:tabs>
        <w:ind w:left="4320" w:hanging="360"/>
      </w:pPr>
      <w:rPr>
        <w:rFonts w:ascii="Wingdings" w:hAnsi="Wingdings"/>
      </w:rPr>
    </w:lvl>
    <w:lvl w:ilvl="6" w:tplc="9A0E8F8C">
      <w:start w:val="1"/>
      <w:numFmt w:val="bullet"/>
      <w:lvlText w:val=""/>
      <w:lvlJc w:val="left"/>
      <w:pPr>
        <w:tabs>
          <w:tab w:val="num" w:pos="5040"/>
        </w:tabs>
        <w:ind w:left="5040" w:hanging="360"/>
      </w:pPr>
      <w:rPr>
        <w:rFonts w:ascii="Symbol" w:hAnsi="Symbol"/>
      </w:rPr>
    </w:lvl>
    <w:lvl w:ilvl="7" w:tplc="555E4B6E">
      <w:start w:val="1"/>
      <w:numFmt w:val="bullet"/>
      <w:lvlText w:val="o"/>
      <w:lvlJc w:val="left"/>
      <w:pPr>
        <w:tabs>
          <w:tab w:val="num" w:pos="5760"/>
        </w:tabs>
        <w:ind w:left="5760" w:hanging="360"/>
      </w:pPr>
      <w:rPr>
        <w:rFonts w:ascii="Courier New" w:hAnsi="Courier New"/>
      </w:rPr>
    </w:lvl>
    <w:lvl w:ilvl="8" w:tplc="169E114E">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D9D6A192">
      <w:start w:val="1"/>
      <w:numFmt w:val="bullet"/>
      <w:lvlText w:val=""/>
      <w:lvlJc w:val="left"/>
      <w:pPr>
        <w:ind w:left="720" w:hanging="360"/>
      </w:pPr>
      <w:rPr>
        <w:rFonts w:ascii="Symbol" w:hAnsi="Symbol"/>
      </w:rPr>
    </w:lvl>
    <w:lvl w:ilvl="1" w:tplc="10500D8E">
      <w:start w:val="1"/>
      <w:numFmt w:val="bullet"/>
      <w:lvlText w:val="o"/>
      <w:lvlJc w:val="left"/>
      <w:pPr>
        <w:tabs>
          <w:tab w:val="num" w:pos="1440"/>
        </w:tabs>
        <w:ind w:left="1440" w:hanging="360"/>
      </w:pPr>
      <w:rPr>
        <w:rFonts w:ascii="Courier New" w:hAnsi="Courier New"/>
      </w:rPr>
    </w:lvl>
    <w:lvl w:ilvl="2" w:tplc="42ECE532">
      <w:start w:val="1"/>
      <w:numFmt w:val="bullet"/>
      <w:lvlText w:val=""/>
      <w:lvlJc w:val="left"/>
      <w:pPr>
        <w:tabs>
          <w:tab w:val="num" w:pos="2160"/>
        </w:tabs>
        <w:ind w:left="2160" w:hanging="360"/>
      </w:pPr>
      <w:rPr>
        <w:rFonts w:ascii="Wingdings" w:hAnsi="Wingdings"/>
      </w:rPr>
    </w:lvl>
    <w:lvl w:ilvl="3" w:tplc="44500F10">
      <w:start w:val="1"/>
      <w:numFmt w:val="bullet"/>
      <w:lvlText w:val=""/>
      <w:lvlJc w:val="left"/>
      <w:pPr>
        <w:tabs>
          <w:tab w:val="num" w:pos="2880"/>
        </w:tabs>
        <w:ind w:left="2880" w:hanging="360"/>
      </w:pPr>
      <w:rPr>
        <w:rFonts w:ascii="Symbol" w:hAnsi="Symbol"/>
      </w:rPr>
    </w:lvl>
    <w:lvl w:ilvl="4" w:tplc="35C662C0">
      <w:start w:val="1"/>
      <w:numFmt w:val="bullet"/>
      <w:lvlText w:val="o"/>
      <w:lvlJc w:val="left"/>
      <w:pPr>
        <w:tabs>
          <w:tab w:val="num" w:pos="3600"/>
        </w:tabs>
        <w:ind w:left="3600" w:hanging="360"/>
      </w:pPr>
      <w:rPr>
        <w:rFonts w:ascii="Courier New" w:hAnsi="Courier New"/>
      </w:rPr>
    </w:lvl>
    <w:lvl w:ilvl="5" w:tplc="B8A89070">
      <w:start w:val="1"/>
      <w:numFmt w:val="bullet"/>
      <w:lvlText w:val=""/>
      <w:lvlJc w:val="left"/>
      <w:pPr>
        <w:tabs>
          <w:tab w:val="num" w:pos="4320"/>
        </w:tabs>
        <w:ind w:left="4320" w:hanging="360"/>
      </w:pPr>
      <w:rPr>
        <w:rFonts w:ascii="Wingdings" w:hAnsi="Wingdings"/>
      </w:rPr>
    </w:lvl>
    <w:lvl w:ilvl="6" w:tplc="C29A1990">
      <w:start w:val="1"/>
      <w:numFmt w:val="bullet"/>
      <w:lvlText w:val=""/>
      <w:lvlJc w:val="left"/>
      <w:pPr>
        <w:tabs>
          <w:tab w:val="num" w:pos="5040"/>
        </w:tabs>
        <w:ind w:left="5040" w:hanging="360"/>
      </w:pPr>
      <w:rPr>
        <w:rFonts w:ascii="Symbol" w:hAnsi="Symbol"/>
      </w:rPr>
    </w:lvl>
    <w:lvl w:ilvl="7" w:tplc="FED49A36">
      <w:start w:val="1"/>
      <w:numFmt w:val="bullet"/>
      <w:lvlText w:val="o"/>
      <w:lvlJc w:val="left"/>
      <w:pPr>
        <w:tabs>
          <w:tab w:val="num" w:pos="5760"/>
        </w:tabs>
        <w:ind w:left="5760" w:hanging="360"/>
      </w:pPr>
      <w:rPr>
        <w:rFonts w:ascii="Courier New" w:hAnsi="Courier New"/>
      </w:rPr>
    </w:lvl>
    <w:lvl w:ilvl="8" w:tplc="8CECD960">
      <w:start w:val="1"/>
      <w:numFmt w:val="bullet"/>
      <w:lvlText w:val=""/>
      <w:lvlJc w:val="left"/>
      <w:pPr>
        <w:tabs>
          <w:tab w:val="num" w:pos="6480"/>
        </w:tabs>
        <w:ind w:left="6480" w:hanging="360"/>
      </w:pPr>
      <w:rPr>
        <w:rFonts w:ascii="Wingdings" w:hAnsi="Wingdings"/>
      </w:rPr>
    </w:lvl>
  </w:abstractNum>
  <w:num w:numId="1" w16cid:durableId="780876410">
    <w:abstractNumId w:val="0"/>
  </w:num>
  <w:num w:numId="2" w16cid:durableId="2083678270">
    <w:abstractNumId w:val="1"/>
  </w:num>
  <w:num w:numId="3" w16cid:durableId="345179882">
    <w:abstractNumId w:val="2"/>
  </w:num>
  <w:num w:numId="4" w16cid:durableId="1851135606">
    <w:abstractNumId w:val="3"/>
  </w:num>
  <w:num w:numId="5" w16cid:durableId="917859744">
    <w:abstractNumId w:val="4"/>
  </w:num>
  <w:num w:numId="6" w16cid:durableId="646860184">
    <w:abstractNumId w:val="5"/>
  </w:num>
  <w:num w:numId="7" w16cid:durableId="1180581241">
    <w:abstractNumId w:val="6"/>
  </w:num>
  <w:num w:numId="8" w16cid:durableId="155153103">
    <w:abstractNumId w:val="7"/>
  </w:num>
  <w:num w:numId="9" w16cid:durableId="334961177">
    <w:abstractNumId w:val="8"/>
  </w:num>
  <w:num w:numId="10" w16cid:durableId="1756824203">
    <w:abstractNumId w:val="9"/>
  </w:num>
  <w:num w:numId="11" w16cid:durableId="1896356790">
    <w:abstractNumId w:val="10"/>
  </w:num>
  <w:num w:numId="12" w16cid:durableId="2139911510">
    <w:abstractNumId w:val="11"/>
  </w:num>
  <w:num w:numId="13" w16cid:durableId="343703520">
    <w:abstractNumId w:val="12"/>
  </w:num>
  <w:num w:numId="14" w16cid:durableId="1106267757">
    <w:abstractNumId w:val="13"/>
  </w:num>
  <w:num w:numId="15" w16cid:durableId="1063942011">
    <w:abstractNumId w:val="14"/>
  </w:num>
  <w:num w:numId="16" w16cid:durableId="765804441">
    <w:abstractNumId w:val="15"/>
  </w:num>
  <w:num w:numId="17" w16cid:durableId="1524399483">
    <w:abstractNumId w:val="16"/>
  </w:num>
  <w:num w:numId="18" w16cid:durableId="1598752352">
    <w:abstractNumId w:val="17"/>
  </w:num>
  <w:num w:numId="19" w16cid:durableId="955453581">
    <w:abstractNumId w:val="18"/>
  </w:num>
  <w:num w:numId="20" w16cid:durableId="1861119954">
    <w:abstractNumId w:val="19"/>
  </w:num>
  <w:num w:numId="21" w16cid:durableId="672611494">
    <w:abstractNumId w:val="20"/>
  </w:num>
  <w:num w:numId="22" w16cid:durableId="294988926">
    <w:abstractNumId w:val="21"/>
  </w:num>
  <w:num w:numId="23" w16cid:durableId="1507937862">
    <w:abstractNumId w:val="22"/>
  </w:num>
  <w:num w:numId="24" w16cid:durableId="172885293">
    <w:abstractNumId w:val="23"/>
  </w:num>
  <w:num w:numId="25" w16cid:durableId="1711148218">
    <w:abstractNumId w:val="24"/>
  </w:num>
  <w:num w:numId="26" w16cid:durableId="1309163360">
    <w:abstractNumId w:val="25"/>
  </w:num>
  <w:num w:numId="27" w16cid:durableId="1799565647">
    <w:abstractNumId w:val="26"/>
  </w:num>
  <w:num w:numId="28" w16cid:durableId="1167938036">
    <w:abstractNumId w:val="27"/>
  </w:num>
  <w:num w:numId="29" w16cid:durableId="2041085803">
    <w:abstractNumId w:val="28"/>
  </w:num>
  <w:num w:numId="30" w16cid:durableId="1040546053">
    <w:abstractNumId w:val="29"/>
  </w:num>
  <w:num w:numId="31" w16cid:durableId="1178038519">
    <w:abstractNumId w:val="30"/>
  </w:num>
  <w:num w:numId="32" w16cid:durableId="262419727">
    <w:abstractNumId w:val="31"/>
  </w:num>
  <w:num w:numId="33" w16cid:durableId="1803576449">
    <w:abstractNumId w:val="32"/>
  </w:num>
  <w:num w:numId="34" w16cid:durableId="1078671221">
    <w:abstractNumId w:val="33"/>
  </w:num>
  <w:num w:numId="35" w16cid:durableId="1136995113">
    <w:abstractNumId w:val="34"/>
  </w:num>
  <w:num w:numId="36" w16cid:durableId="8169921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F6CD4"/>
    <w:rsid w:val="00395420"/>
    <w:rsid w:val="005707D0"/>
    <w:rsid w:val="008268AC"/>
    <w:rsid w:val="00854A99"/>
    <w:rsid w:val="00915653"/>
    <w:rsid w:val="00A77B3E"/>
    <w:rsid w:val="00AF7947"/>
    <w:rsid w:val="00CA2A55"/>
    <w:rsid w:val="00E643E9"/>
    <w:rsid w:val="00FC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DD526"/>
  <w15:docId w15:val="{8D13AD06-C195-4C75-BEA0-BE4663CD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paragraph" w:customStyle="1" w:styleId="ulli">
    <w:name w:val="ul &gt; li"/>
    <w:basedOn w:val="Normal"/>
  </w:style>
  <w:style w:type="paragraph" w:customStyle="1" w:styleId="ql-align-justify">
    <w:name w:val="ql-align-justify"/>
    <w:basedOn w:val="Normal"/>
    <w:pPr>
      <w:jc w:val="both"/>
    </w:pPr>
  </w:style>
  <w:style w:type="character" w:styleId="Hyperlink">
    <w:name w:val="Hyperlink"/>
    <w:basedOn w:val="DefaultParagraphFont"/>
    <w:rsid w:val="00FC4C20"/>
    <w:rPr>
      <w:color w:val="0000FF" w:themeColor="hyperlink"/>
      <w:u w:val="single"/>
    </w:rPr>
  </w:style>
  <w:style w:type="character" w:styleId="UnresolvedMention">
    <w:name w:val="Unresolved Mention"/>
    <w:basedOn w:val="DefaultParagraphFont"/>
    <w:uiPriority w:val="99"/>
    <w:semiHidden/>
    <w:unhideWhenUsed/>
    <w:rsid w:val="00FC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1268</Characters>
  <Application>Microsoft Office Word</Application>
  <DocSecurity>0</DocSecurity>
  <Lines>27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Jane A. Cho</cp:lastModifiedBy>
  <cp:revision>7</cp:revision>
  <dcterms:created xsi:type="dcterms:W3CDTF">2026-08-19T21:06:00Z</dcterms:created>
  <dcterms:modified xsi:type="dcterms:W3CDTF">2026-08-19T21:09:00Z</dcterms:modified>
</cp:coreProperties>
</file>